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7940" w:rsidRPr="00095D3B" w:rsidRDefault="009D7940" w:rsidP="009D7940">
      <w:pPr>
        <w:spacing w:before="47"/>
        <w:ind w:left="665" w:right="662"/>
        <w:jc w:val="center"/>
        <w:rPr>
          <w:rFonts w:ascii="Times New Roman" w:hAnsi="Times New Roman"/>
          <w:b/>
          <w:sz w:val="28"/>
        </w:rPr>
      </w:pPr>
    </w:p>
    <w:p w:rsidR="00D768E3" w:rsidRDefault="00D768E3" w:rsidP="009D7940">
      <w:pPr>
        <w:spacing w:before="47"/>
        <w:ind w:left="665" w:right="662"/>
        <w:jc w:val="center"/>
        <w:rPr>
          <w:noProof/>
        </w:rPr>
      </w:pPr>
      <w:r>
        <w:rPr>
          <w:noProof/>
        </w:rPr>
        <w:drawing>
          <wp:inline distT="0" distB="0" distL="0" distR="0" wp14:anchorId="2D61CAD1" wp14:editId="1BAE6FF2">
            <wp:extent cx="4332835" cy="629573"/>
            <wp:effectExtent l="0" t="0" r="0" b="0"/>
            <wp:docPr id="4" name="Kép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344" cy="641998"/>
                    </a:xfrm>
                    <a:prstGeom prst="rect">
                      <a:avLst/>
                    </a:prstGeom>
                    <a:noFill/>
                    <a:ln>
                      <a:noFill/>
                    </a:ln>
                  </pic:spPr>
                </pic:pic>
              </a:graphicData>
            </a:graphic>
          </wp:inline>
        </w:drawing>
      </w:r>
    </w:p>
    <w:p w:rsidR="009D7940" w:rsidRDefault="009D7940" w:rsidP="009D7940">
      <w:pPr>
        <w:spacing w:before="47"/>
        <w:ind w:left="665" w:right="662"/>
        <w:jc w:val="center"/>
        <w:rPr>
          <w:rFonts w:ascii="Times New Roman" w:hAnsi="Times New Roman"/>
          <w:b/>
          <w:sz w:val="28"/>
        </w:rPr>
      </w:pPr>
    </w:p>
    <w:p w:rsidR="00D768E3" w:rsidRPr="00095D3B" w:rsidRDefault="00D768E3" w:rsidP="009D7940">
      <w:pPr>
        <w:spacing w:before="47"/>
        <w:ind w:left="665" w:right="662"/>
        <w:jc w:val="center"/>
        <w:rPr>
          <w:rFonts w:ascii="Times New Roman" w:hAnsi="Times New Roman"/>
          <w:b/>
          <w:sz w:val="28"/>
        </w:rPr>
      </w:pPr>
    </w:p>
    <w:p w:rsidR="00D768E3" w:rsidRDefault="00D768E3" w:rsidP="009D7940">
      <w:pPr>
        <w:jc w:val="center"/>
        <w:rPr>
          <w:rFonts w:ascii="Calibri" w:eastAsia="Times New Roman" w:hAnsi="Calibri" w:cs="Times New Roman"/>
          <w:i/>
          <w:iCs/>
          <w:sz w:val="44"/>
          <w:szCs w:val="44"/>
        </w:rPr>
      </w:pPr>
      <w:r w:rsidRPr="00D768E3">
        <w:rPr>
          <w:rFonts w:ascii="Calibri" w:eastAsia="Times New Roman" w:hAnsi="Calibri" w:cs="Times New Roman"/>
          <w:i/>
          <w:iCs/>
          <w:sz w:val="44"/>
          <w:szCs w:val="44"/>
        </w:rPr>
        <w:t xml:space="preserve">Modinvest Építőipari- Beruházó- és Kereskedelmi </w:t>
      </w:r>
    </w:p>
    <w:p w:rsidR="009D7940" w:rsidRPr="00095D3B" w:rsidRDefault="009D7940" w:rsidP="009D7940">
      <w:pPr>
        <w:jc w:val="center"/>
        <w:rPr>
          <w:rFonts w:ascii="Calibri" w:eastAsia="Times New Roman" w:hAnsi="Calibri" w:cs="Times New Roman"/>
          <w:i/>
          <w:iCs/>
          <w:sz w:val="44"/>
          <w:szCs w:val="44"/>
        </w:rPr>
      </w:pPr>
      <w:r w:rsidRPr="00095D3B">
        <w:rPr>
          <w:rFonts w:ascii="Calibri" w:eastAsia="Times New Roman" w:hAnsi="Calibri" w:cs="Times New Roman"/>
          <w:i/>
          <w:iCs/>
          <w:sz w:val="44"/>
          <w:szCs w:val="44"/>
        </w:rPr>
        <w:t>Korlátolt Felelősségű Társaság</w:t>
      </w:r>
    </w:p>
    <w:p w:rsidR="009D7940" w:rsidRPr="00A666FA" w:rsidRDefault="009D7940" w:rsidP="009D7940">
      <w:pPr>
        <w:jc w:val="center"/>
        <w:rPr>
          <w:rFonts w:ascii="Calibri" w:eastAsia="Times New Roman" w:hAnsi="Calibri" w:cs="Times New Roman"/>
          <w:i/>
          <w:iCs/>
          <w:sz w:val="44"/>
          <w:szCs w:val="44"/>
        </w:rPr>
      </w:pPr>
      <w:r w:rsidRPr="00A666FA">
        <w:rPr>
          <w:rFonts w:ascii="Calibri" w:eastAsia="Times New Roman" w:hAnsi="Calibri" w:cs="Times New Roman"/>
          <w:i/>
          <w:iCs/>
          <w:sz w:val="44"/>
          <w:szCs w:val="44"/>
        </w:rPr>
        <w:t xml:space="preserve">6400 Kiskunhalas, </w:t>
      </w:r>
      <w:r w:rsidR="00D768E3">
        <w:rPr>
          <w:rFonts w:ascii="Calibri" w:eastAsia="Times New Roman" w:hAnsi="Calibri" w:cs="Times New Roman"/>
          <w:i/>
          <w:iCs/>
          <w:sz w:val="44"/>
          <w:szCs w:val="44"/>
        </w:rPr>
        <w:t>Kéve utca 39.</w:t>
      </w:r>
    </w:p>
    <w:p w:rsidR="009D7940" w:rsidRPr="00095D3B" w:rsidRDefault="009D7940" w:rsidP="009D7940">
      <w:pPr>
        <w:jc w:val="center"/>
        <w:rPr>
          <w:sz w:val="56"/>
          <w:szCs w:val="56"/>
        </w:rPr>
      </w:pPr>
    </w:p>
    <w:p w:rsidR="009D7940" w:rsidRPr="00095D3B" w:rsidRDefault="009D7940" w:rsidP="009D7940">
      <w:pPr>
        <w:jc w:val="center"/>
        <w:rPr>
          <w:sz w:val="56"/>
          <w:szCs w:val="56"/>
        </w:rPr>
      </w:pPr>
    </w:p>
    <w:sdt>
      <w:sdtPr>
        <w:rPr>
          <w:rFonts w:ascii="Times New Roman" w:eastAsia="Times New Roman" w:hAnsi="Times New Roman" w:cs="Times New Roman"/>
          <w:b/>
          <w:caps/>
          <w:spacing w:val="-1"/>
          <w:sz w:val="36"/>
          <w:szCs w:val="36"/>
          <w14:shadow w14:blurRad="50800" w14:dist="38100" w14:dir="5400000" w14:sx="100000" w14:sy="100000" w14:kx="0" w14:ky="0" w14:algn="t">
            <w14:srgbClr w14:val="000000">
              <w14:alpha w14:val="60000"/>
            </w14:srgbClr>
          </w14:shadow>
        </w:rPr>
        <w:alias w:val="Cím"/>
        <w:tag w:val=""/>
        <w:id w:val="1938711945"/>
        <w:placeholder>
          <w:docPart w:val="AA501A244ACF47058075A821926ED4C5"/>
        </w:placeholder>
        <w:dataBinding w:prefixMappings="xmlns:ns0='http://purl.org/dc/elements/1.1/' xmlns:ns1='http://schemas.openxmlformats.org/package/2006/metadata/core-properties' " w:xpath="/ns1:coreProperties[1]/ns0:title[1]" w:storeItemID="{6C3C8BC8-F283-45AE-878A-BAB7291924A1}"/>
        <w:text/>
      </w:sdtPr>
      <w:sdtEndPr/>
      <w:sdtContent>
        <w:p w:rsidR="009D7940" w:rsidRPr="00095D3B" w:rsidRDefault="00D94CEB" w:rsidP="00D94CEB">
          <w:pPr>
            <w:jc w:val="center"/>
          </w:pPr>
          <w:r w:rsidRPr="00D94CEB">
            <w:rPr>
              <w:rFonts w:ascii="Times New Roman" w:eastAsia="Times New Roman" w:hAnsi="Times New Roman" w:cs="Times New Roman"/>
              <w:b/>
              <w:caps/>
              <w:spacing w:val="-1"/>
              <w:sz w:val="36"/>
              <w:szCs w:val="36"/>
              <w14:shadow w14:blurRad="50800" w14:dist="38100" w14:dir="5400000" w14:sx="100000" w14:sy="100000" w14:kx="0" w14:ky="0" w14:algn="t">
                <w14:srgbClr w14:val="000000">
                  <w14:alpha w14:val="60000"/>
                </w14:srgbClr>
              </w14:shadow>
            </w:rPr>
            <w:t>ADATVÉDELMI TÁJÉKOZTATÓ HONLAPHOZ</w:t>
          </w:r>
        </w:p>
      </w:sdtContent>
    </w:sdt>
    <w:p w:rsidR="009D7940" w:rsidRPr="00AA45AC" w:rsidRDefault="00AA45AC" w:rsidP="00AA45AC">
      <w:pPr>
        <w:jc w:val="right"/>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A45AC">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Engedély nélküli másolása tilos!</w:t>
      </w:r>
    </w:p>
    <w:p w:rsidR="00AA45AC" w:rsidRPr="00AA45AC" w:rsidRDefault="00AA45AC" w:rsidP="00AA45AC">
      <w:pPr>
        <w:jc w:val="right"/>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A45AC">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Belső ha</w:t>
      </w:r>
      <w:r w:rsidR="00E1644D">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w:t>
      </w:r>
      <w:r w:rsidRPr="00AA45AC">
        <w:rPr>
          <w:caps/>
          <w:color w:val="FF0000"/>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ználatra!</w:t>
      </w:r>
    </w:p>
    <w:p w:rsidR="009D7940" w:rsidRDefault="009D7940" w:rsidP="009D7940"/>
    <w:p w:rsidR="00AA45AC" w:rsidRDefault="00AA45AC" w:rsidP="009D7940"/>
    <w:p w:rsidR="00AA45AC" w:rsidRPr="00AA45AC" w:rsidRDefault="00AA45AC" w:rsidP="009D7940">
      <w:pPr>
        <w:rPr>
          <w:caps/>
          <w:color w:val="aut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AA45AC">
        <w:rPr>
          <w:caps/>
          <w:color w:val="aut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Hatályos: </w:t>
      </w:r>
      <w:sdt>
        <w:sdtPr>
          <w:rPr>
            <w:caps/>
            <w:color w:val="aut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alias w:val="Közzététel dátuma"/>
          <w:tag w:val=""/>
          <w:id w:val="-461046484"/>
          <w:placeholder>
            <w:docPart w:val="FB59A1CE92FE4AFCAA9C07EBEC14EE39"/>
          </w:placeholder>
          <w:dataBinding w:prefixMappings="xmlns:ns0='http://schemas.microsoft.com/office/2006/coverPageProps' " w:xpath="/ns0:CoverPageProperties[1]/ns0:PublishDate[1]" w:storeItemID="{55AF091B-3C7A-41E3-B477-F2FDAA23CFDA}"/>
          <w:date w:fullDate="2019-01-01T00:00:00Z">
            <w:dateFormat w:val="yyyy. MM. dd."/>
            <w:lid w:val="hu-HU"/>
            <w:storeMappedDataAs w:val="dateTime"/>
            <w:calendar w:val="gregorian"/>
          </w:date>
        </w:sdtPr>
        <w:sdtEndPr/>
        <w:sdtContent>
          <w:r w:rsidR="00193B07">
            <w:rPr>
              <w:caps/>
              <w:color w:val="auto"/>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2019. 01. 01.</w:t>
          </w:r>
        </w:sdtContent>
      </w:sdt>
    </w:p>
    <w:p w:rsidR="00AA45AC" w:rsidRPr="00095D3B" w:rsidRDefault="00AA45AC" w:rsidP="009D7940"/>
    <w:p w:rsidR="009D7940" w:rsidRPr="00095D3B" w:rsidRDefault="009D7940" w:rsidP="009D7940">
      <w:pPr>
        <w:spacing w:before="8"/>
        <w:jc w:val="center"/>
      </w:pPr>
    </w:p>
    <w:p w:rsidR="009D7940" w:rsidRPr="00095D3B" w:rsidRDefault="009D7940" w:rsidP="009D7940">
      <w:pPr>
        <w:ind w:right="-63"/>
        <w:jc w:val="center"/>
      </w:pPr>
      <w:r w:rsidRPr="00095D3B">
        <w:rPr>
          <w:rFonts w:ascii="Times New Roman" w:eastAsia="Times New Roman" w:hAnsi="Times New Roman" w:cs="Times New Roman"/>
          <w:w w:val="99"/>
        </w:rPr>
        <w:t>….…………………….</w:t>
      </w:r>
    </w:p>
    <w:p w:rsidR="009D7940" w:rsidRPr="00095D3B" w:rsidRDefault="00E1644D" w:rsidP="009D7940">
      <w:pPr>
        <w:ind w:right="-63" w:firstLine="3"/>
        <w:jc w:val="center"/>
        <w:rPr>
          <w:rFonts w:ascii="Times New Roman" w:eastAsia="Times New Roman" w:hAnsi="Times New Roman" w:cs="Times New Roman"/>
        </w:rPr>
      </w:pPr>
      <w:r>
        <w:rPr>
          <w:rFonts w:ascii="Times New Roman" w:eastAsia="Times New Roman" w:hAnsi="Times New Roman" w:cs="Times New Roman"/>
        </w:rPr>
        <w:t>Németh Miklós</w:t>
      </w:r>
    </w:p>
    <w:p w:rsidR="009D7940" w:rsidRDefault="00E1644D" w:rsidP="009D7940">
      <w:pPr>
        <w:ind w:right="-63" w:firstLine="3"/>
        <w:jc w:val="center"/>
        <w:rPr>
          <w:rFonts w:ascii="Times New Roman" w:eastAsia="Times New Roman" w:hAnsi="Times New Roman" w:cs="Times New Roman"/>
        </w:rPr>
      </w:pPr>
      <w:r w:rsidRPr="00095D3B">
        <w:rPr>
          <w:rFonts w:ascii="Times New Roman" w:eastAsia="Times New Roman" w:hAnsi="Times New Roman" w:cs="Times New Roman"/>
        </w:rPr>
        <w:t>Ügyvezető</w:t>
      </w:r>
      <w:r w:rsidR="009D7940">
        <w:rPr>
          <w:rFonts w:ascii="Times New Roman" w:eastAsia="Times New Roman" w:hAnsi="Times New Roman" w:cs="Times New Roman"/>
        </w:rPr>
        <w:t xml:space="preserve"> </w:t>
      </w:r>
      <w:r w:rsidR="009D7940" w:rsidRPr="00095D3B">
        <w:rPr>
          <w:rFonts w:ascii="Times New Roman" w:eastAsia="Times New Roman" w:hAnsi="Times New Roman" w:cs="Times New Roman"/>
        </w:rPr>
        <w:t>igazgató</w:t>
      </w:r>
    </w:p>
    <w:p w:rsidR="00AA45AC" w:rsidRDefault="00AA45AC" w:rsidP="009D7940">
      <w:pPr>
        <w:ind w:right="-63" w:firstLine="3"/>
        <w:jc w:val="center"/>
        <w:rPr>
          <w:rFonts w:ascii="Times New Roman" w:eastAsia="Times New Roman" w:hAnsi="Times New Roman" w:cs="Times New Roman"/>
        </w:rPr>
      </w:pPr>
    </w:p>
    <w:p w:rsidR="00AA45AC" w:rsidRDefault="00AA45AC" w:rsidP="00AA45AC">
      <w:pPr>
        <w:ind w:right="-63" w:firstLine="3"/>
        <w:jc w:val="both"/>
        <w:rPr>
          <w:rFonts w:ascii="Times New Roman" w:eastAsia="Times New Roman" w:hAnsi="Times New Roman" w:cs="Times New Roman"/>
        </w:rPr>
      </w:pPr>
    </w:p>
    <w:p w:rsidR="00AA45AC" w:rsidRDefault="00AA45AC" w:rsidP="00AA45AC">
      <w:pPr>
        <w:ind w:right="-63" w:firstLine="3"/>
        <w:jc w:val="both"/>
        <w:rPr>
          <w:rFonts w:ascii="Times New Roman" w:eastAsia="Times New Roman" w:hAnsi="Times New Roman" w:cs="Times New Roman"/>
        </w:rPr>
      </w:pPr>
      <w:r>
        <w:rPr>
          <w:rFonts w:ascii="Times New Roman" w:eastAsia="Times New Roman" w:hAnsi="Times New Roman" w:cs="Times New Roman"/>
        </w:rPr>
        <w:t>Szabályzat sorszáma:………………..</w:t>
      </w:r>
    </w:p>
    <w:p w:rsidR="00AA45AC" w:rsidRDefault="00AA45AC" w:rsidP="00AA45AC">
      <w:pPr>
        <w:ind w:right="-63" w:firstLine="3"/>
        <w:jc w:val="both"/>
        <w:rPr>
          <w:rFonts w:ascii="Times New Roman" w:eastAsia="Times New Roman" w:hAnsi="Times New Roman" w:cs="Times New Roman"/>
        </w:rPr>
      </w:pPr>
    </w:p>
    <w:p w:rsidR="00AA45AC" w:rsidRDefault="00AA45AC" w:rsidP="00AA45AC">
      <w:pPr>
        <w:ind w:right="-63" w:firstLine="3"/>
        <w:jc w:val="both"/>
        <w:rPr>
          <w:rFonts w:ascii="Times New Roman" w:eastAsia="Times New Roman" w:hAnsi="Times New Roman" w:cs="Times New Roman"/>
        </w:rPr>
      </w:pPr>
      <w:r>
        <w:rPr>
          <w:rFonts w:ascii="Times New Roman" w:eastAsia="Times New Roman" w:hAnsi="Times New Roman" w:cs="Times New Roman"/>
        </w:rPr>
        <w:t>Szabályzat átvevője:…………………</w:t>
      </w:r>
    </w:p>
    <w:p w:rsidR="00AA45AC" w:rsidRPr="00095D3B" w:rsidRDefault="00AA45AC" w:rsidP="009D7940">
      <w:pPr>
        <w:ind w:right="-63" w:firstLine="3"/>
        <w:jc w:val="center"/>
      </w:pPr>
    </w:p>
    <w:p w:rsidR="009D7940" w:rsidRDefault="009D7940">
      <w:pPr>
        <w:rPr>
          <w:rFonts w:ascii="Arial Narrow" w:hAnsi="Arial Narrow"/>
        </w:rPr>
      </w:pPr>
      <w:r>
        <w:rPr>
          <w:rFonts w:ascii="Arial Narrow" w:hAnsi="Arial Narrow"/>
        </w:rPr>
        <w:br w:type="page"/>
      </w:r>
    </w:p>
    <w:p w:rsidR="0068302C" w:rsidRPr="00CA13F0" w:rsidRDefault="009D7940" w:rsidP="00CA13F0">
      <w:pPr>
        <w:pStyle w:val="Szvegtrzs"/>
        <w:rPr>
          <w:rFonts w:ascii="Arial Narrow" w:hAnsi="Arial Narrow" w:cstheme="minorHAnsi"/>
          <w:b/>
          <w:caps/>
          <w:sz w:val="28"/>
          <w:szCs w:val="28"/>
        </w:rPr>
      </w:pPr>
      <w:r w:rsidRPr="00CA13F0">
        <w:rPr>
          <w:rFonts w:ascii="Arial Narrow" w:hAnsi="Arial Narrow" w:cstheme="minorHAnsi"/>
          <w:b/>
          <w:caps/>
          <w:sz w:val="28"/>
          <w:szCs w:val="28"/>
        </w:rPr>
        <w:lastRenderedPageBreak/>
        <w:t>Verzió követés</w:t>
      </w:r>
    </w:p>
    <w:p w:rsidR="009D7940" w:rsidRDefault="009D7940" w:rsidP="00BE13C1">
      <w:pPr>
        <w:rPr>
          <w:rFonts w:ascii="Arial Narrow" w:hAnsi="Arial Narrow"/>
        </w:rPr>
      </w:pPr>
    </w:p>
    <w:tbl>
      <w:tblPr>
        <w:tblStyle w:val="Rcsostblzat"/>
        <w:tblW w:w="9602" w:type="dxa"/>
        <w:tblLook w:val="04A0" w:firstRow="1" w:lastRow="0" w:firstColumn="1" w:lastColumn="0" w:noHBand="0" w:noVBand="1"/>
      </w:tblPr>
      <w:tblGrid>
        <w:gridCol w:w="1413"/>
        <w:gridCol w:w="1450"/>
        <w:gridCol w:w="4929"/>
        <w:gridCol w:w="1810"/>
      </w:tblGrid>
      <w:tr w:rsidR="009D7940" w:rsidTr="009D7940">
        <w:tc>
          <w:tcPr>
            <w:tcW w:w="9602" w:type="dxa"/>
            <w:gridSpan w:val="4"/>
            <w:shd w:val="clear" w:color="auto" w:fill="8DB3E2" w:themeFill="text2" w:themeFillTint="66"/>
          </w:tcPr>
          <w:p w:rsidR="009D7940" w:rsidRPr="009D7940" w:rsidRDefault="009D7940" w:rsidP="00BE13C1">
            <w:pPr>
              <w:rPr>
                <w:rFonts w:ascii="Arial Narrow" w:hAnsi="Arial Narrow"/>
                <w:b/>
              </w:rPr>
            </w:pPr>
            <w:r w:rsidRPr="009D7940">
              <w:rPr>
                <w:rFonts w:ascii="Arial Narrow" w:hAnsi="Arial Narrow"/>
                <w:b/>
              </w:rPr>
              <w:t>Módosítás történt:</w:t>
            </w:r>
          </w:p>
        </w:tc>
      </w:tr>
      <w:tr w:rsidR="009D7940" w:rsidTr="009D7940">
        <w:tc>
          <w:tcPr>
            <w:tcW w:w="1413" w:type="dxa"/>
            <w:shd w:val="clear" w:color="auto" w:fill="8DB3E2" w:themeFill="text2" w:themeFillTint="66"/>
          </w:tcPr>
          <w:p w:rsidR="009D7940" w:rsidRPr="009D7940" w:rsidRDefault="009D7940" w:rsidP="00BE13C1">
            <w:pPr>
              <w:rPr>
                <w:rFonts w:ascii="Arial Narrow" w:hAnsi="Arial Narrow"/>
                <w:b/>
              </w:rPr>
            </w:pPr>
            <w:r w:rsidRPr="009D7940">
              <w:rPr>
                <w:rFonts w:ascii="Arial Narrow" w:hAnsi="Arial Narrow"/>
                <w:b/>
              </w:rPr>
              <w:t>Dátum:</w:t>
            </w:r>
          </w:p>
        </w:tc>
        <w:tc>
          <w:tcPr>
            <w:tcW w:w="1450" w:type="dxa"/>
            <w:shd w:val="clear" w:color="auto" w:fill="8DB3E2" w:themeFill="text2" w:themeFillTint="66"/>
          </w:tcPr>
          <w:p w:rsidR="009D7940" w:rsidRPr="009D7940" w:rsidRDefault="009D7940" w:rsidP="00BE13C1">
            <w:pPr>
              <w:rPr>
                <w:rFonts w:ascii="Arial Narrow" w:hAnsi="Arial Narrow"/>
                <w:b/>
              </w:rPr>
            </w:pPr>
            <w:r w:rsidRPr="009D7940">
              <w:rPr>
                <w:rFonts w:ascii="Arial Narrow" w:hAnsi="Arial Narrow"/>
                <w:b/>
              </w:rPr>
              <w:t>Verzió:</w:t>
            </w:r>
          </w:p>
        </w:tc>
        <w:tc>
          <w:tcPr>
            <w:tcW w:w="4929" w:type="dxa"/>
            <w:shd w:val="clear" w:color="auto" w:fill="8DB3E2" w:themeFill="text2" w:themeFillTint="66"/>
          </w:tcPr>
          <w:p w:rsidR="009D7940" w:rsidRPr="009D7940" w:rsidRDefault="009D7940" w:rsidP="00BE13C1">
            <w:pPr>
              <w:rPr>
                <w:rFonts w:ascii="Arial Narrow" w:hAnsi="Arial Narrow"/>
                <w:b/>
              </w:rPr>
            </w:pPr>
            <w:r w:rsidRPr="009D7940">
              <w:rPr>
                <w:rFonts w:ascii="Arial Narrow" w:hAnsi="Arial Narrow"/>
                <w:b/>
              </w:rPr>
              <w:t>Leírás:</w:t>
            </w:r>
          </w:p>
        </w:tc>
        <w:tc>
          <w:tcPr>
            <w:tcW w:w="1810" w:type="dxa"/>
            <w:shd w:val="clear" w:color="auto" w:fill="8DB3E2" w:themeFill="text2" w:themeFillTint="66"/>
          </w:tcPr>
          <w:p w:rsidR="009D7940" w:rsidRPr="009D7940" w:rsidRDefault="009D7940" w:rsidP="00BE13C1">
            <w:pPr>
              <w:rPr>
                <w:rFonts w:ascii="Arial Narrow" w:hAnsi="Arial Narrow"/>
                <w:b/>
              </w:rPr>
            </w:pPr>
            <w:r w:rsidRPr="009D7940">
              <w:rPr>
                <w:rFonts w:ascii="Arial Narrow" w:hAnsi="Arial Narrow"/>
                <w:b/>
              </w:rPr>
              <w:t>Szerző:</w:t>
            </w:r>
          </w:p>
        </w:tc>
      </w:tr>
      <w:tr w:rsidR="009D7940" w:rsidTr="009D7940">
        <w:tc>
          <w:tcPr>
            <w:tcW w:w="1413" w:type="dxa"/>
          </w:tcPr>
          <w:sdt>
            <w:sdtPr>
              <w:rPr>
                <w:rFonts w:ascii="Arial Narrow" w:hAnsi="Arial Narrow"/>
              </w:rPr>
              <w:alias w:val="Közzététel dátuma"/>
              <w:tag w:val=""/>
              <w:id w:val="727811412"/>
              <w:placeholder>
                <w:docPart w:val="D6311A8B255D4C11BC6A9A9D9F4B8E92"/>
              </w:placeholder>
              <w:dataBinding w:prefixMappings="xmlns:ns0='http://schemas.microsoft.com/office/2006/coverPageProps' " w:xpath="/ns0:CoverPageProperties[1]/ns0:PublishDate[1]" w:storeItemID="{55AF091B-3C7A-41E3-B477-F2FDAA23CFDA}"/>
              <w:date w:fullDate="2019-01-01T00:00:00Z">
                <w:dateFormat w:val="yyyy. MM. dd."/>
                <w:lid w:val="hu-HU"/>
                <w:storeMappedDataAs w:val="dateTime"/>
                <w:calendar w:val="gregorian"/>
              </w:date>
            </w:sdtPr>
            <w:sdtEndPr/>
            <w:sdtContent>
              <w:p w:rsidR="009D7940" w:rsidRDefault="00193B07" w:rsidP="00BE13C1">
                <w:pPr>
                  <w:rPr>
                    <w:rFonts w:ascii="Arial Narrow" w:hAnsi="Arial Narrow"/>
                  </w:rPr>
                </w:pPr>
                <w:r>
                  <w:rPr>
                    <w:rFonts w:ascii="Arial Narrow" w:hAnsi="Arial Narrow"/>
                  </w:rPr>
                  <w:t>2019. 01. 01.</w:t>
                </w:r>
              </w:p>
            </w:sdtContent>
          </w:sdt>
        </w:tc>
        <w:tc>
          <w:tcPr>
            <w:tcW w:w="1450" w:type="dxa"/>
          </w:tcPr>
          <w:p w:rsidR="009D7940" w:rsidRDefault="009D7940" w:rsidP="00BE13C1">
            <w:pPr>
              <w:rPr>
                <w:rFonts w:ascii="Arial Narrow" w:hAnsi="Arial Narrow"/>
              </w:rPr>
            </w:pPr>
            <w:r>
              <w:rPr>
                <w:rFonts w:ascii="Arial Narrow" w:hAnsi="Arial Narrow"/>
              </w:rPr>
              <w:t>1.0.0.</w:t>
            </w:r>
          </w:p>
        </w:tc>
        <w:tc>
          <w:tcPr>
            <w:tcW w:w="4929" w:type="dxa"/>
          </w:tcPr>
          <w:p w:rsidR="009D7940" w:rsidRDefault="009D7940" w:rsidP="00BE13C1">
            <w:pPr>
              <w:rPr>
                <w:rFonts w:ascii="Arial Narrow" w:hAnsi="Arial Narrow"/>
              </w:rPr>
            </w:pPr>
            <w:r>
              <w:rPr>
                <w:rFonts w:ascii="Arial Narrow" w:hAnsi="Arial Narrow"/>
              </w:rPr>
              <w:t>Elfogadott végleges változat (aktuális verzió)</w:t>
            </w:r>
          </w:p>
        </w:tc>
        <w:tc>
          <w:tcPr>
            <w:tcW w:w="1810" w:type="dxa"/>
          </w:tcPr>
          <w:p w:rsidR="009D7940" w:rsidRDefault="009D7940" w:rsidP="00BE13C1">
            <w:pPr>
              <w:rPr>
                <w:rFonts w:ascii="Arial Narrow" w:hAnsi="Arial Narrow"/>
              </w:rPr>
            </w:pPr>
            <w:r>
              <w:rPr>
                <w:rFonts w:ascii="Arial Narrow" w:hAnsi="Arial Narrow"/>
              </w:rPr>
              <w:t>Zsótér Csaba</w:t>
            </w:r>
          </w:p>
        </w:tc>
      </w:tr>
      <w:tr w:rsidR="009D7940" w:rsidTr="009D7940">
        <w:tc>
          <w:tcPr>
            <w:tcW w:w="1413" w:type="dxa"/>
          </w:tcPr>
          <w:p w:rsidR="009D7940" w:rsidRDefault="009D7940" w:rsidP="00BE13C1">
            <w:pPr>
              <w:rPr>
                <w:rFonts w:ascii="Arial Narrow" w:hAnsi="Arial Narrow"/>
              </w:rPr>
            </w:pPr>
          </w:p>
        </w:tc>
        <w:tc>
          <w:tcPr>
            <w:tcW w:w="1450" w:type="dxa"/>
          </w:tcPr>
          <w:p w:rsidR="009D7940" w:rsidRDefault="009D7940" w:rsidP="00BE13C1">
            <w:pPr>
              <w:rPr>
                <w:rFonts w:ascii="Arial Narrow" w:hAnsi="Arial Narrow"/>
              </w:rPr>
            </w:pPr>
          </w:p>
        </w:tc>
        <w:tc>
          <w:tcPr>
            <w:tcW w:w="4929" w:type="dxa"/>
          </w:tcPr>
          <w:p w:rsidR="009D7940" w:rsidRDefault="009D7940" w:rsidP="00BE13C1">
            <w:pPr>
              <w:rPr>
                <w:rFonts w:ascii="Arial Narrow" w:hAnsi="Arial Narrow"/>
              </w:rPr>
            </w:pPr>
          </w:p>
        </w:tc>
        <w:tc>
          <w:tcPr>
            <w:tcW w:w="1810" w:type="dxa"/>
          </w:tcPr>
          <w:p w:rsidR="009D7940" w:rsidRDefault="009D7940" w:rsidP="00BE13C1">
            <w:pPr>
              <w:rPr>
                <w:rFonts w:ascii="Arial Narrow" w:hAnsi="Arial Narrow"/>
              </w:rPr>
            </w:pPr>
          </w:p>
        </w:tc>
      </w:tr>
    </w:tbl>
    <w:p w:rsidR="009D7940" w:rsidRDefault="009D7940" w:rsidP="00BE13C1">
      <w:pPr>
        <w:rPr>
          <w:rFonts w:ascii="Arial Narrow" w:hAnsi="Arial Narrow"/>
        </w:rPr>
      </w:pPr>
    </w:p>
    <w:p w:rsidR="009D7940" w:rsidRDefault="009D7940">
      <w:pPr>
        <w:rPr>
          <w:rFonts w:ascii="Arial Narrow" w:hAnsi="Arial Narrow"/>
        </w:rPr>
      </w:pPr>
      <w:r>
        <w:rPr>
          <w:rFonts w:ascii="Arial Narrow" w:hAnsi="Arial Narrow"/>
        </w:rPr>
        <w:br w:type="page"/>
      </w:r>
    </w:p>
    <w:sdt>
      <w:sdtPr>
        <w:rPr>
          <w:rFonts w:ascii="Arial Unicode MS" w:eastAsia="Arial Unicode MS" w:hAnsi="Arial Unicode MS" w:cs="Arial Unicode MS"/>
          <w:b w:val="0"/>
          <w:bCs w:val="0"/>
          <w:caps w:val="0"/>
          <w:color w:val="000000"/>
          <w:sz w:val="24"/>
          <w:szCs w:val="24"/>
          <w:lang w:eastAsia="hu-HU"/>
        </w:rPr>
        <w:id w:val="-175970622"/>
        <w:docPartObj>
          <w:docPartGallery w:val="Table of Contents"/>
          <w:docPartUnique/>
        </w:docPartObj>
      </w:sdtPr>
      <w:sdtEndPr>
        <w:rPr>
          <w:rFonts w:ascii="Arial Narrow" w:hAnsi="Arial Narrow"/>
          <w:noProof/>
        </w:rPr>
      </w:sdtEndPr>
      <w:sdtContent>
        <w:p w:rsidR="002C7882" w:rsidRDefault="002C7882" w:rsidP="00CA2B76">
          <w:pPr>
            <w:pStyle w:val="Tartalomjegyzkcmsora"/>
          </w:pPr>
          <w:r>
            <w:t>Tartal</w:t>
          </w:r>
          <w:bookmarkStart w:id="0" w:name="_GoBack"/>
          <w:bookmarkEnd w:id="0"/>
          <w:r>
            <w:t>om</w:t>
          </w:r>
        </w:p>
        <w:p w:rsidR="00193B07" w:rsidRDefault="002C7882">
          <w:pPr>
            <w:pStyle w:val="TJ1"/>
            <w:rPr>
              <w:rFonts w:eastAsiaTheme="minorEastAsia" w:cstheme="minorBidi"/>
              <w:b w:val="0"/>
              <w:bCs w:val="0"/>
              <w:caps w:val="0"/>
              <w:noProof/>
              <w:color w:val="auto"/>
              <w:sz w:val="22"/>
              <w:szCs w:val="22"/>
            </w:rPr>
          </w:pPr>
          <w:r>
            <w:fldChar w:fldCharType="begin"/>
          </w:r>
          <w:r>
            <w:instrText xml:space="preserve"> TOC \o "1-5" \h \z \u </w:instrText>
          </w:r>
          <w:r>
            <w:fldChar w:fldCharType="separate"/>
          </w:r>
          <w:hyperlink w:anchor="_Toc534483887" w:history="1">
            <w:r w:rsidR="00193B07" w:rsidRPr="007560C7">
              <w:rPr>
                <w:rStyle w:val="Hiperhivatkozs"/>
                <w:noProof/>
              </w:rPr>
              <w:t>1</w:t>
            </w:r>
            <w:r w:rsidR="00193B07">
              <w:rPr>
                <w:rFonts w:eastAsiaTheme="minorEastAsia" w:cstheme="minorBidi"/>
                <w:b w:val="0"/>
                <w:bCs w:val="0"/>
                <w:caps w:val="0"/>
                <w:noProof/>
                <w:color w:val="auto"/>
                <w:sz w:val="22"/>
                <w:szCs w:val="22"/>
              </w:rPr>
              <w:tab/>
            </w:r>
            <w:r w:rsidR="00193B07" w:rsidRPr="007560C7">
              <w:rPr>
                <w:rStyle w:val="Hiperhivatkozs"/>
                <w:noProof/>
              </w:rPr>
              <w:t>ADATVÉDELMI TÁJÉKOZTATÓ</w:t>
            </w:r>
            <w:r w:rsidR="00193B07">
              <w:rPr>
                <w:noProof/>
                <w:webHidden/>
              </w:rPr>
              <w:tab/>
            </w:r>
            <w:r w:rsidR="00193B07">
              <w:rPr>
                <w:noProof/>
                <w:webHidden/>
              </w:rPr>
              <w:fldChar w:fldCharType="begin"/>
            </w:r>
            <w:r w:rsidR="00193B07">
              <w:rPr>
                <w:noProof/>
                <w:webHidden/>
              </w:rPr>
              <w:instrText xml:space="preserve"> PAGEREF _Toc534483887 \h </w:instrText>
            </w:r>
            <w:r w:rsidR="00193B07">
              <w:rPr>
                <w:noProof/>
                <w:webHidden/>
              </w:rPr>
            </w:r>
            <w:r w:rsidR="00193B07">
              <w:rPr>
                <w:noProof/>
                <w:webHidden/>
              </w:rPr>
              <w:fldChar w:fldCharType="separate"/>
            </w:r>
            <w:r w:rsidR="00193B07">
              <w:rPr>
                <w:noProof/>
                <w:webHidden/>
              </w:rPr>
              <w:t>4</w:t>
            </w:r>
            <w:r w:rsidR="00193B07">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88" w:history="1">
            <w:r w:rsidRPr="007560C7">
              <w:rPr>
                <w:rStyle w:val="Hiperhivatkozs"/>
                <w:noProof/>
              </w:rPr>
              <w:t>2</w:t>
            </w:r>
            <w:r>
              <w:rPr>
                <w:rFonts w:eastAsiaTheme="minorEastAsia" w:cstheme="minorBidi"/>
                <w:b w:val="0"/>
                <w:bCs w:val="0"/>
                <w:caps w:val="0"/>
                <w:noProof/>
                <w:color w:val="auto"/>
                <w:sz w:val="22"/>
                <w:szCs w:val="22"/>
              </w:rPr>
              <w:tab/>
            </w:r>
            <w:r w:rsidRPr="007560C7">
              <w:rPr>
                <w:rStyle w:val="Hiperhivatkozs"/>
                <w:noProof/>
              </w:rPr>
              <w:t>Milyen alapelveket követünk adatkezelésünk során?</w:t>
            </w:r>
            <w:r>
              <w:rPr>
                <w:noProof/>
                <w:webHidden/>
              </w:rPr>
              <w:tab/>
            </w:r>
            <w:r>
              <w:rPr>
                <w:noProof/>
                <w:webHidden/>
              </w:rPr>
              <w:fldChar w:fldCharType="begin"/>
            </w:r>
            <w:r>
              <w:rPr>
                <w:noProof/>
                <w:webHidden/>
              </w:rPr>
              <w:instrText xml:space="preserve"> PAGEREF _Toc534483888 \h </w:instrText>
            </w:r>
            <w:r>
              <w:rPr>
                <w:noProof/>
                <w:webHidden/>
              </w:rPr>
            </w:r>
            <w:r>
              <w:rPr>
                <w:noProof/>
                <w:webHidden/>
              </w:rPr>
              <w:fldChar w:fldCharType="separate"/>
            </w:r>
            <w:r>
              <w:rPr>
                <w:noProof/>
                <w:webHidden/>
              </w:rPr>
              <w:t>4</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89" w:history="1">
            <w:r w:rsidRPr="007560C7">
              <w:rPr>
                <w:rStyle w:val="Hiperhivatkozs"/>
                <w:noProof/>
              </w:rPr>
              <w:t>3</w:t>
            </w:r>
            <w:r>
              <w:rPr>
                <w:rFonts w:eastAsiaTheme="minorEastAsia" w:cstheme="minorBidi"/>
                <w:b w:val="0"/>
                <w:bCs w:val="0"/>
                <w:caps w:val="0"/>
                <w:noProof/>
                <w:color w:val="auto"/>
                <w:sz w:val="22"/>
                <w:szCs w:val="22"/>
              </w:rPr>
              <w:tab/>
            </w:r>
            <w:r w:rsidRPr="007560C7">
              <w:rPr>
                <w:rStyle w:val="Hiperhivatkozs"/>
                <w:noProof/>
              </w:rPr>
              <w:t>Mik azok a sütik és hogyan kezeljük őket?</w:t>
            </w:r>
            <w:r>
              <w:rPr>
                <w:noProof/>
                <w:webHidden/>
              </w:rPr>
              <w:tab/>
            </w:r>
            <w:r>
              <w:rPr>
                <w:noProof/>
                <w:webHidden/>
              </w:rPr>
              <w:fldChar w:fldCharType="begin"/>
            </w:r>
            <w:r>
              <w:rPr>
                <w:noProof/>
                <w:webHidden/>
              </w:rPr>
              <w:instrText xml:space="preserve"> PAGEREF _Toc534483889 \h </w:instrText>
            </w:r>
            <w:r>
              <w:rPr>
                <w:noProof/>
                <w:webHidden/>
              </w:rPr>
            </w:r>
            <w:r>
              <w:rPr>
                <w:noProof/>
                <w:webHidden/>
              </w:rPr>
              <w:fldChar w:fldCharType="separate"/>
            </w:r>
            <w:r>
              <w:rPr>
                <w:noProof/>
                <w:webHidden/>
              </w:rPr>
              <w:t>7</w:t>
            </w:r>
            <w:r>
              <w:rPr>
                <w:noProof/>
                <w:webHidden/>
              </w:rPr>
              <w:fldChar w:fldCharType="end"/>
            </w:r>
          </w:hyperlink>
        </w:p>
        <w:p w:rsidR="00193B07" w:rsidRDefault="00193B07">
          <w:pPr>
            <w:pStyle w:val="TJ2"/>
            <w:tabs>
              <w:tab w:val="left" w:pos="720"/>
              <w:tab w:val="right" w:leader="dot" w:pos="9494"/>
            </w:tabs>
            <w:rPr>
              <w:rFonts w:eastAsiaTheme="minorEastAsia" w:cstheme="minorBidi"/>
              <w:smallCaps w:val="0"/>
              <w:noProof/>
              <w:color w:val="auto"/>
              <w:sz w:val="22"/>
              <w:szCs w:val="22"/>
            </w:rPr>
          </w:pPr>
          <w:hyperlink w:anchor="_Toc534483890" w:history="1">
            <w:r w:rsidRPr="007560C7">
              <w:rPr>
                <w:rStyle w:val="Hiperhivatkozs"/>
                <w:noProof/>
              </w:rPr>
              <w:t>3.1</w:t>
            </w:r>
            <w:r>
              <w:rPr>
                <w:rFonts w:eastAsiaTheme="minorEastAsia" w:cstheme="minorBidi"/>
                <w:smallCaps w:val="0"/>
                <w:noProof/>
                <w:color w:val="auto"/>
                <w:sz w:val="22"/>
                <w:szCs w:val="22"/>
              </w:rPr>
              <w:tab/>
            </w:r>
            <w:r w:rsidRPr="007560C7">
              <w:rPr>
                <w:rStyle w:val="Hiperhivatkozs"/>
                <w:noProof/>
              </w:rPr>
              <w:t>Milyen sütiket alkalmazunk?</w:t>
            </w:r>
            <w:r>
              <w:rPr>
                <w:noProof/>
                <w:webHidden/>
              </w:rPr>
              <w:tab/>
            </w:r>
            <w:r>
              <w:rPr>
                <w:noProof/>
                <w:webHidden/>
              </w:rPr>
              <w:fldChar w:fldCharType="begin"/>
            </w:r>
            <w:r>
              <w:rPr>
                <w:noProof/>
                <w:webHidden/>
              </w:rPr>
              <w:instrText xml:space="preserve"> PAGEREF _Toc534483890 \h </w:instrText>
            </w:r>
            <w:r>
              <w:rPr>
                <w:noProof/>
                <w:webHidden/>
              </w:rPr>
            </w:r>
            <w:r>
              <w:rPr>
                <w:noProof/>
                <w:webHidden/>
              </w:rPr>
              <w:fldChar w:fldCharType="separate"/>
            </w:r>
            <w:r>
              <w:rPr>
                <w:noProof/>
                <w:webHidden/>
              </w:rPr>
              <w:t>8</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1" w:history="1">
            <w:r w:rsidRPr="007560C7">
              <w:rPr>
                <w:rStyle w:val="Hiperhivatkozs"/>
                <w:noProof/>
              </w:rPr>
              <w:t>4</w:t>
            </w:r>
            <w:r>
              <w:rPr>
                <w:rFonts w:eastAsiaTheme="minorEastAsia" w:cstheme="minorBidi"/>
                <w:b w:val="0"/>
                <w:bCs w:val="0"/>
                <w:caps w:val="0"/>
                <w:noProof/>
                <w:color w:val="auto"/>
                <w:sz w:val="22"/>
                <w:szCs w:val="22"/>
              </w:rPr>
              <w:tab/>
            </w:r>
            <w:r w:rsidRPr="007560C7">
              <w:rPr>
                <w:rStyle w:val="Hiperhivatkozs"/>
                <w:noProof/>
              </w:rPr>
              <w:t>Mit kell tudni még a honlapunkkal kapcsolatos adatkezelésünkről?</w:t>
            </w:r>
            <w:r>
              <w:rPr>
                <w:noProof/>
                <w:webHidden/>
              </w:rPr>
              <w:tab/>
            </w:r>
            <w:r>
              <w:rPr>
                <w:noProof/>
                <w:webHidden/>
              </w:rPr>
              <w:fldChar w:fldCharType="begin"/>
            </w:r>
            <w:r>
              <w:rPr>
                <w:noProof/>
                <w:webHidden/>
              </w:rPr>
              <w:instrText xml:space="preserve"> PAGEREF _Toc534483891 \h </w:instrText>
            </w:r>
            <w:r>
              <w:rPr>
                <w:noProof/>
                <w:webHidden/>
              </w:rPr>
            </w:r>
            <w:r>
              <w:rPr>
                <w:noProof/>
                <w:webHidden/>
              </w:rPr>
              <w:fldChar w:fldCharType="separate"/>
            </w:r>
            <w:r>
              <w:rPr>
                <w:noProof/>
                <w:webHidden/>
              </w:rPr>
              <w:t>9</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2" w:history="1">
            <w:r w:rsidRPr="007560C7">
              <w:rPr>
                <w:rStyle w:val="Hiperhivatkozs"/>
                <w:noProof/>
              </w:rPr>
              <w:t>5</w:t>
            </w:r>
            <w:r>
              <w:rPr>
                <w:rFonts w:eastAsiaTheme="minorEastAsia" w:cstheme="minorBidi"/>
                <w:b w:val="0"/>
                <w:bCs w:val="0"/>
                <w:caps w:val="0"/>
                <w:noProof/>
                <w:color w:val="auto"/>
                <w:sz w:val="22"/>
                <w:szCs w:val="22"/>
              </w:rPr>
              <w:tab/>
            </w:r>
            <w:r w:rsidRPr="007560C7">
              <w:rPr>
                <w:rStyle w:val="Hiperhivatkozs"/>
                <w:noProof/>
              </w:rPr>
              <w:t>Mit kell tudni direkt marketing és hírlevél célú adatkezelésünkről?</w:t>
            </w:r>
            <w:r>
              <w:rPr>
                <w:noProof/>
                <w:webHidden/>
              </w:rPr>
              <w:tab/>
            </w:r>
            <w:r>
              <w:rPr>
                <w:noProof/>
                <w:webHidden/>
              </w:rPr>
              <w:fldChar w:fldCharType="begin"/>
            </w:r>
            <w:r>
              <w:rPr>
                <w:noProof/>
                <w:webHidden/>
              </w:rPr>
              <w:instrText xml:space="preserve"> PAGEREF _Toc534483892 \h </w:instrText>
            </w:r>
            <w:r>
              <w:rPr>
                <w:noProof/>
                <w:webHidden/>
              </w:rPr>
            </w:r>
            <w:r>
              <w:rPr>
                <w:noProof/>
                <w:webHidden/>
              </w:rPr>
              <w:fldChar w:fldCharType="separate"/>
            </w:r>
            <w:r>
              <w:rPr>
                <w:noProof/>
                <w:webHidden/>
              </w:rPr>
              <w:t>9</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3" w:history="1">
            <w:r w:rsidRPr="007560C7">
              <w:rPr>
                <w:rStyle w:val="Hiperhivatkozs"/>
                <w:noProof/>
              </w:rPr>
              <w:t>6</w:t>
            </w:r>
            <w:r>
              <w:rPr>
                <w:rFonts w:eastAsiaTheme="minorEastAsia" w:cstheme="minorBidi"/>
                <w:b w:val="0"/>
                <w:bCs w:val="0"/>
                <w:caps w:val="0"/>
                <w:noProof/>
                <w:color w:val="auto"/>
                <w:sz w:val="22"/>
                <w:szCs w:val="22"/>
              </w:rPr>
              <w:tab/>
            </w:r>
            <w:r w:rsidRPr="007560C7">
              <w:rPr>
                <w:rStyle w:val="Hiperhivatkozs"/>
                <w:noProof/>
              </w:rPr>
              <w:t>Egyéb adatkezelési kérdések</w:t>
            </w:r>
            <w:r>
              <w:rPr>
                <w:noProof/>
                <w:webHidden/>
              </w:rPr>
              <w:tab/>
            </w:r>
            <w:r>
              <w:rPr>
                <w:noProof/>
                <w:webHidden/>
              </w:rPr>
              <w:fldChar w:fldCharType="begin"/>
            </w:r>
            <w:r>
              <w:rPr>
                <w:noProof/>
                <w:webHidden/>
              </w:rPr>
              <w:instrText xml:space="preserve"> PAGEREF _Toc534483893 \h </w:instrText>
            </w:r>
            <w:r>
              <w:rPr>
                <w:noProof/>
                <w:webHidden/>
              </w:rPr>
            </w:r>
            <w:r>
              <w:rPr>
                <w:noProof/>
                <w:webHidden/>
              </w:rPr>
              <w:fldChar w:fldCharType="separate"/>
            </w:r>
            <w:r>
              <w:rPr>
                <w:noProof/>
                <w:webHidden/>
              </w:rPr>
              <w:t>10</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4" w:history="1">
            <w:r w:rsidRPr="007560C7">
              <w:rPr>
                <w:rStyle w:val="Hiperhivatkozs"/>
                <w:noProof/>
              </w:rPr>
              <w:t>7</w:t>
            </w:r>
            <w:r>
              <w:rPr>
                <w:rFonts w:eastAsiaTheme="minorEastAsia" w:cstheme="minorBidi"/>
                <w:b w:val="0"/>
                <w:bCs w:val="0"/>
                <w:caps w:val="0"/>
                <w:noProof/>
                <w:color w:val="auto"/>
                <w:sz w:val="22"/>
                <w:szCs w:val="22"/>
              </w:rPr>
              <w:tab/>
            </w:r>
            <w:r w:rsidRPr="007560C7">
              <w:rPr>
                <w:rStyle w:val="Hiperhivatkozs"/>
                <w:noProof/>
              </w:rPr>
              <w:t>Melyek az Ön jogai és jogorvoslati lehetőségei?</w:t>
            </w:r>
            <w:r>
              <w:rPr>
                <w:noProof/>
                <w:webHidden/>
              </w:rPr>
              <w:tab/>
            </w:r>
            <w:r>
              <w:rPr>
                <w:noProof/>
                <w:webHidden/>
              </w:rPr>
              <w:fldChar w:fldCharType="begin"/>
            </w:r>
            <w:r>
              <w:rPr>
                <w:noProof/>
                <w:webHidden/>
              </w:rPr>
              <w:instrText xml:space="preserve"> PAGEREF _Toc534483894 \h </w:instrText>
            </w:r>
            <w:r>
              <w:rPr>
                <w:noProof/>
                <w:webHidden/>
              </w:rPr>
            </w:r>
            <w:r>
              <w:rPr>
                <w:noProof/>
                <w:webHidden/>
              </w:rPr>
              <w:fldChar w:fldCharType="separate"/>
            </w:r>
            <w:r>
              <w:rPr>
                <w:noProof/>
                <w:webHidden/>
              </w:rPr>
              <w:t>10</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5" w:history="1">
            <w:r w:rsidRPr="007560C7">
              <w:rPr>
                <w:rStyle w:val="Hiperhivatkozs"/>
                <w:noProof/>
              </w:rPr>
              <w:t>8</w:t>
            </w:r>
            <w:r>
              <w:rPr>
                <w:rFonts w:eastAsiaTheme="minorEastAsia" w:cstheme="minorBidi"/>
                <w:b w:val="0"/>
                <w:bCs w:val="0"/>
                <w:caps w:val="0"/>
                <w:noProof/>
                <w:color w:val="auto"/>
                <w:sz w:val="22"/>
                <w:szCs w:val="22"/>
              </w:rPr>
              <w:tab/>
            </w:r>
            <w:r w:rsidRPr="007560C7">
              <w:rPr>
                <w:rStyle w:val="Hiperhivatkozs"/>
                <w:noProof/>
              </w:rPr>
              <w:t>Melyek a főbb irányadó jogszabályok tevékenységünkre?</w:t>
            </w:r>
            <w:r>
              <w:rPr>
                <w:noProof/>
                <w:webHidden/>
              </w:rPr>
              <w:tab/>
            </w:r>
            <w:r>
              <w:rPr>
                <w:noProof/>
                <w:webHidden/>
              </w:rPr>
              <w:fldChar w:fldCharType="begin"/>
            </w:r>
            <w:r>
              <w:rPr>
                <w:noProof/>
                <w:webHidden/>
              </w:rPr>
              <w:instrText xml:space="preserve"> PAGEREF _Toc534483895 \h </w:instrText>
            </w:r>
            <w:r>
              <w:rPr>
                <w:noProof/>
                <w:webHidden/>
              </w:rPr>
            </w:r>
            <w:r>
              <w:rPr>
                <w:noProof/>
                <w:webHidden/>
              </w:rPr>
              <w:fldChar w:fldCharType="separate"/>
            </w:r>
            <w:r>
              <w:rPr>
                <w:noProof/>
                <w:webHidden/>
              </w:rPr>
              <w:t>12</w:t>
            </w:r>
            <w:r>
              <w:rPr>
                <w:noProof/>
                <w:webHidden/>
              </w:rPr>
              <w:fldChar w:fldCharType="end"/>
            </w:r>
          </w:hyperlink>
        </w:p>
        <w:p w:rsidR="00193B07" w:rsidRDefault="00193B07">
          <w:pPr>
            <w:pStyle w:val="TJ1"/>
            <w:rPr>
              <w:rFonts w:eastAsiaTheme="minorEastAsia" w:cstheme="minorBidi"/>
              <w:b w:val="0"/>
              <w:bCs w:val="0"/>
              <w:caps w:val="0"/>
              <w:noProof/>
              <w:color w:val="auto"/>
              <w:sz w:val="22"/>
              <w:szCs w:val="22"/>
            </w:rPr>
          </w:pPr>
          <w:hyperlink w:anchor="_Toc534483896" w:history="1">
            <w:r w:rsidRPr="007560C7">
              <w:rPr>
                <w:rStyle w:val="Hiperhivatkozs"/>
                <w:noProof/>
              </w:rPr>
              <w:t>9</w:t>
            </w:r>
            <w:r>
              <w:rPr>
                <w:rFonts w:eastAsiaTheme="minorEastAsia" w:cstheme="minorBidi"/>
                <w:b w:val="0"/>
                <w:bCs w:val="0"/>
                <w:caps w:val="0"/>
                <w:noProof/>
                <w:color w:val="auto"/>
                <w:sz w:val="22"/>
                <w:szCs w:val="22"/>
              </w:rPr>
              <w:tab/>
            </w:r>
            <w:r w:rsidRPr="007560C7">
              <w:rPr>
                <w:rStyle w:val="Hiperhivatkozs"/>
                <w:noProof/>
              </w:rPr>
              <w:t>Adatkezelési tájékoztató módosítása</w:t>
            </w:r>
            <w:r>
              <w:rPr>
                <w:noProof/>
                <w:webHidden/>
              </w:rPr>
              <w:tab/>
            </w:r>
            <w:r>
              <w:rPr>
                <w:noProof/>
                <w:webHidden/>
              </w:rPr>
              <w:fldChar w:fldCharType="begin"/>
            </w:r>
            <w:r>
              <w:rPr>
                <w:noProof/>
                <w:webHidden/>
              </w:rPr>
              <w:instrText xml:space="preserve"> PAGEREF _Toc534483896 \h </w:instrText>
            </w:r>
            <w:r>
              <w:rPr>
                <w:noProof/>
                <w:webHidden/>
              </w:rPr>
            </w:r>
            <w:r>
              <w:rPr>
                <w:noProof/>
                <w:webHidden/>
              </w:rPr>
              <w:fldChar w:fldCharType="separate"/>
            </w:r>
            <w:r>
              <w:rPr>
                <w:noProof/>
                <w:webHidden/>
              </w:rPr>
              <w:t>12</w:t>
            </w:r>
            <w:r>
              <w:rPr>
                <w:noProof/>
                <w:webHidden/>
              </w:rPr>
              <w:fldChar w:fldCharType="end"/>
            </w:r>
          </w:hyperlink>
        </w:p>
        <w:p w:rsidR="002C7882" w:rsidRDefault="002C7882">
          <w:pPr>
            <w:rPr>
              <w:rFonts w:ascii="Arial Narrow" w:hAnsi="Arial Narrow"/>
            </w:rPr>
          </w:pPr>
          <w:r>
            <w:rPr>
              <w:rFonts w:ascii="Arial Narrow" w:hAnsi="Arial Narrow"/>
              <w:noProof/>
            </w:rPr>
            <w:fldChar w:fldCharType="end"/>
          </w:r>
        </w:p>
      </w:sdtContent>
    </w:sdt>
    <w:p w:rsidR="009D7940" w:rsidRDefault="009D7940">
      <w:pPr>
        <w:rPr>
          <w:rFonts w:ascii="Arial Narrow" w:hAnsi="Arial Narrow"/>
        </w:rPr>
      </w:pPr>
      <w:r>
        <w:rPr>
          <w:rFonts w:ascii="Arial Narrow" w:hAnsi="Arial Narrow"/>
        </w:rPr>
        <w:br w:type="page"/>
      </w:r>
    </w:p>
    <w:p w:rsidR="00D94CEB" w:rsidRPr="00D94CEB" w:rsidRDefault="00D94CEB" w:rsidP="00D94CEB">
      <w:pPr>
        <w:pStyle w:val="Cmsor1"/>
      </w:pPr>
      <w:bookmarkStart w:id="1" w:name="_Toc534483887"/>
      <w:r w:rsidRPr="00D94CEB">
        <w:lastRenderedPageBreak/>
        <w:t>ADATVÉDELMI TÁJÉKOZTATÓ</w:t>
      </w:r>
      <w:bookmarkEnd w:id="1"/>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amelyben tájékoztatjuk Önt, mint honlapunk látogatóját valamint szolgáltatásaink igénybe vevőjét társaságunk adatkezelési és adatvédelmi szabályairól.</w:t>
      </w:r>
    </w:p>
    <w:p w:rsidR="00D94CEB" w:rsidRPr="00D94CEB" w:rsidRDefault="00D94CEB" w:rsidP="00D94CEB">
      <w:pPr>
        <w:pStyle w:val="Cmsor1"/>
      </w:pPr>
      <w:bookmarkStart w:id="2" w:name="_Toc534483888"/>
      <w:r w:rsidRPr="00D94CEB">
        <w:t>Milyen alapelveket követünk adatkezelésünk során?</w:t>
      </w:r>
      <w:bookmarkEnd w:id="2"/>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Társaságunk az adatkezelése során alábbi alapelveket követi:</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a személyes adatokat jogszerűen és tisztességesen, valamint az Ön számára átláthatóan kezeljük.</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a személyes adatokat csak meghatározott, egyértelmű és jogszerű célból gyűjtjük és azokat nem kezeljük a célokkal össze nem egyeztethető módon.</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az általunk gyűjtött és kezelt személyes adatok az adatkezelés céljai szempontjából megfelelőek és relevánsak, valamint csak a szükségesre korlátozódnak.</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Társaságunk minden ésszerű intézkedést megtesz annak érdekében, hogy az általunk kezelt adatok pontosak és szükség esetén naprakészek legyenek, a pontatlan személyes adatokat haladéktalanul töröljük vagy helyesbítjük.</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a személyes adatokat olyan formában tároljuk, hogy Ön csak a személyes adatok kezelése céljainak eléréséhez szükséges ideig legyen azonosítható.</w:t>
      </w:r>
    </w:p>
    <w:p w:rsidR="00D94CEB" w:rsidRPr="00D94CEB" w:rsidRDefault="00D94CEB" w:rsidP="00E33548">
      <w:pPr>
        <w:pStyle w:val="Listaszerbekezds"/>
        <w:numPr>
          <w:ilvl w:val="0"/>
          <w:numId w:val="4"/>
        </w:numPr>
        <w:spacing w:after="160" w:line="276" w:lineRule="auto"/>
        <w:jc w:val="both"/>
        <w:rPr>
          <w:rFonts w:ascii="Arial Narrow" w:hAnsi="Arial Narrow"/>
          <w:sz w:val="22"/>
          <w:szCs w:val="22"/>
        </w:rPr>
      </w:pPr>
      <w:r w:rsidRPr="00D94CEB">
        <w:rPr>
          <w:rFonts w:ascii="Arial Narrow" w:hAnsi="Arial Narrow"/>
          <w:sz w:val="22"/>
          <w:szCs w:val="22"/>
        </w:rPr>
        <w:t>megfelelő technikai és szervezési intézkedések alkalmazásával biztosítjuk a személyes adatok megfelelő biztonságát az adatok jogosulatlan vagy jogellenes kezelésével, véletlen elvesztésével, megsemmisítésével vagy károsodásával szemben.</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az Ön személyes adatait  </w:t>
      </w:r>
    </w:p>
    <w:p w:rsidR="00D94CEB" w:rsidRPr="00D94CEB" w:rsidRDefault="00D94CEB" w:rsidP="00E33548">
      <w:pPr>
        <w:pStyle w:val="Listaszerbekezds"/>
        <w:numPr>
          <w:ilvl w:val="0"/>
          <w:numId w:val="5"/>
        </w:numPr>
        <w:spacing w:after="160" w:line="276" w:lineRule="auto"/>
        <w:jc w:val="both"/>
        <w:rPr>
          <w:rFonts w:ascii="Arial Narrow" w:hAnsi="Arial Narrow"/>
          <w:sz w:val="22"/>
          <w:szCs w:val="22"/>
        </w:rPr>
      </w:pPr>
      <w:r w:rsidRPr="00D94CEB">
        <w:rPr>
          <w:rFonts w:ascii="Arial Narrow" w:hAnsi="Arial Narrow"/>
          <w:sz w:val="22"/>
          <w:szCs w:val="22"/>
        </w:rPr>
        <w:t xml:space="preserve">az Ön előzetes tájékoztatáson alapuló és önkéntes hozzájárulása alapján és csakis a szükséges mértékben és minden esetben célhoz kötötten kezeljük, azaz gyűjtjük, rögzítjük, rendszerezzük, tároljuk és felhasználjuk. </w:t>
      </w:r>
    </w:p>
    <w:p w:rsidR="00D94CEB" w:rsidRPr="00D94CEB" w:rsidRDefault="00D94CEB" w:rsidP="00E33548">
      <w:pPr>
        <w:pStyle w:val="Listaszerbekezds"/>
        <w:numPr>
          <w:ilvl w:val="0"/>
          <w:numId w:val="5"/>
        </w:numPr>
        <w:spacing w:after="160" w:line="276" w:lineRule="auto"/>
        <w:jc w:val="both"/>
        <w:rPr>
          <w:rFonts w:ascii="Arial Narrow" w:hAnsi="Arial Narrow"/>
          <w:sz w:val="22"/>
          <w:szCs w:val="22"/>
        </w:rPr>
      </w:pPr>
      <w:r w:rsidRPr="00D94CEB">
        <w:rPr>
          <w:rFonts w:ascii="Arial Narrow" w:hAnsi="Arial Narrow"/>
          <w:sz w:val="22"/>
          <w:szCs w:val="22"/>
        </w:rPr>
        <w:t>egyes esetekben az Ön adatainak kezelése jogszabályi előírásokon alapul és kötelező jellegű, ilyen esetekben erre a tényre külön felhívjuk az Ön figyelmét.</w:t>
      </w:r>
    </w:p>
    <w:p w:rsidR="00D94CEB" w:rsidRPr="00D94CEB" w:rsidRDefault="00D94CEB" w:rsidP="00E33548">
      <w:pPr>
        <w:pStyle w:val="Listaszerbekezds"/>
        <w:numPr>
          <w:ilvl w:val="0"/>
          <w:numId w:val="5"/>
        </w:numPr>
        <w:spacing w:after="160" w:line="276" w:lineRule="auto"/>
        <w:jc w:val="both"/>
        <w:rPr>
          <w:rFonts w:ascii="Arial Narrow" w:hAnsi="Arial Narrow"/>
          <w:sz w:val="22"/>
          <w:szCs w:val="22"/>
        </w:rPr>
      </w:pPr>
      <w:r w:rsidRPr="00D94CEB">
        <w:rPr>
          <w:rFonts w:ascii="Arial Narrow" w:hAnsi="Arial Narrow"/>
          <w:sz w:val="22"/>
          <w:szCs w:val="22"/>
        </w:rPr>
        <w:t>illetve bizonyos esetekben az Ön személyes adatainak kezeléséhez Társaságunknak, vagy pedig harmadik személynek fűződik jogos érdeke, például honlapunk működtetése, fejlesztése és biztonsága.</w:t>
      </w:r>
    </w:p>
    <w:p w:rsidR="00D94CEB" w:rsidRPr="00D94CEB" w:rsidRDefault="00D94CEB" w:rsidP="00D94CEB">
      <w:pPr>
        <w:spacing w:after="160" w:line="276" w:lineRule="auto"/>
        <w:jc w:val="both"/>
        <w:rPr>
          <w:rFonts w:ascii="Arial Narrow" w:hAnsi="Arial Narrow"/>
          <w:sz w:val="22"/>
          <w:szCs w:val="22"/>
        </w:rPr>
      </w:pP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2.</w:t>
      </w:r>
      <w:r w:rsidRPr="00D94CEB">
        <w:rPr>
          <w:rFonts w:ascii="Arial Narrow" w:hAnsi="Arial Narrow"/>
          <w:sz w:val="22"/>
          <w:szCs w:val="22"/>
        </w:rPr>
        <w:tab/>
        <w:t xml:space="preserve">Kik vagyunk? </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A Társaságunk székhelye: </w:t>
      </w:r>
      <w:r>
        <w:rPr>
          <w:rFonts w:ascii="Arial Narrow" w:hAnsi="Arial Narrow"/>
          <w:sz w:val="22"/>
          <w:szCs w:val="22"/>
        </w:rPr>
        <w:tab/>
      </w:r>
      <w:r w:rsidRPr="00D94CEB">
        <w:rPr>
          <w:rFonts w:ascii="Arial Narrow" w:hAnsi="Arial Narrow"/>
          <w:sz w:val="22"/>
          <w:szCs w:val="22"/>
        </w:rPr>
        <w:t>6400 Kiskunhalas, Kéve u. 39.</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A Társaságunk telephelye: </w:t>
      </w:r>
      <w:r>
        <w:rPr>
          <w:rFonts w:ascii="Arial Narrow" w:hAnsi="Arial Narrow"/>
          <w:sz w:val="22"/>
          <w:szCs w:val="22"/>
        </w:rPr>
        <w:tab/>
      </w:r>
      <w:r w:rsidRPr="00D94CEB">
        <w:rPr>
          <w:rFonts w:ascii="Arial Narrow" w:hAnsi="Arial Narrow"/>
          <w:sz w:val="22"/>
          <w:szCs w:val="22"/>
        </w:rPr>
        <w:t>6400 Kiskunhalas, Kéve u. 39.</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A Társaságunk honlapja: </w:t>
      </w:r>
      <w:r>
        <w:rPr>
          <w:rFonts w:ascii="Arial Narrow" w:hAnsi="Arial Narrow"/>
          <w:sz w:val="22"/>
          <w:szCs w:val="22"/>
        </w:rPr>
        <w:tab/>
      </w:r>
      <w:hyperlink r:id="rId10" w:history="1">
        <w:r w:rsidRPr="00240573">
          <w:rPr>
            <w:rStyle w:val="Hiperhivatkozs"/>
            <w:rFonts w:ascii="Arial Narrow" w:hAnsi="Arial Narrow"/>
            <w:sz w:val="22"/>
            <w:szCs w:val="22"/>
          </w:rPr>
          <w:t>http://www.modinvest.hu</w:t>
        </w:r>
      </w:hyperlink>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Kapcsolattartás:</w:t>
      </w:r>
      <w:r>
        <w:rPr>
          <w:rFonts w:ascii="Arial Narrow" w:hAnsi="Arial Narrow"/>
          <w:sz w:val="22"/>
          <w:szCs w:val="22"/>
        </w:rPr>
        <w:tab/>
      </w:r>
      <w:hyperlink r:id="rId11" w:history="1">
        <w:r w:rsidRPr="00240573">
          <w:rPr>
            <w:rStyle w:val="Hiperhivatkozs"/>
            <w:rFonts w:ascii="Arial Narrow" w:hAnsi="Arial Narrow"/>
            <w:sz w:val="22"/>
            <w:szCs w:val="22"/>
          </w:rPr>
          <w:t>mi@modinvest.hu</w:t>
        </w:r>
      </w:hyperlink>
      <w:r>
        <w:rPr>
          <w:rFonts w:ascii="Arial Narrow" w:hAnsi="Arial Narrow"/>
          <w:sz w:val="22"/>
          <w:szCs w:val="22"/>
        </w:rPr>
        <w:t xml:space="preserve"> </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Postacímünk: </w:t>
      </w:r>
      <w:r>
        <w:rPr>
          <w:rFonts w:ascii="Arial Narrow" w:hAnsi="Arial Narrow"/>
          <w:sz w:val="22"/>
          <w:szCs w:val="22"/>
        </w:rPr>
        <w:tab/>
      </w:r>
      <w:r w:rsidRPr="00D94CEB">
        <w:rPr>
          <w:rFonts w:ascii="Arial Narrow" w:hAnsi="Arial Narrow"/>
          <w:sz w:val="22"/>
          <w:szCs w:val="22"/>
        </w:rPr>
        <w:t>6400 Kiskunhalas, Kéve u. 39.</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Telefonszámunk: </w:t>
      </w:r>
      <w:r>
        <w:rPr>
          <w:rFonts w:ascii="Arial Narrow" w:hAnsi="Arial Narrow"/>
          <w:sz w:val="22"/>
          <w:szCs w:val="22"/>
        </w:rPr>
        <w:tab/>
      </w:r>
      <w:r w:rsidRPr="00D94CEB">
        <w:rPr>
          <w:rFonts w:ascii="Arial Narrow" w:hAnsi="Arial Narrow"/>
          <w:sz w:val="22"/>
          <w:szCs w:val="22"/>
        </w:rPr>
        <w:t>+36/77 521-160</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lastRenderedPageBreak/>
        <w:t xml:space="preserve">E-mail címünk: </w:t>
      </w:r>
      <w:r>
        <w:rPr>
          <w:rFonts w:ascii="Arial Narrow" w:hAnsi="Arial Narrow"/>
          <w:sz w:val="22"/>
          <w:szCs w:val="22"/>
        </w:rPr>
        <w:tab/>
      </w:r>
      <w:r w:rsidRPr="00D94CEB">
        <w:rPr>
          <w:rFonts w:ascii="Arial Narrow" w:hAnsi="Arial Narrow"/>
          <w:sz w:val="22"/>
          <w:szCs w:val="22"/>
        </w:rPr>
        <w:t>mi@modinvest.hu</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Adószámunk: </w:t>
      </w:r>
      <w:r>
        <w:rPr>
          <w:rFonts w:ascii="Arial Narrow" w:hAnsi="Arial Narrow"/>
          <w:sz w:val="22"/>
          <w:szCs w:val="22"/>
        </w:rPr>
        <w:tab/>
      </w:r>
      <w:r w:rsidRPr="00D94CEB">
        <w:rPr>
          <w:rFonts w:ascii="Arial Narrow" w:hAnsi="Arial Narrow"/>
          <w:sz w:val="22"/>
          <w:szCs w:val="22"/>
        </w:rPr>
        <w:t>10381603-2-03</w:t>
      </w:r>
    </w:p>
    <w:p w:rsidR="00D94CEB" w:rsidRPr="00D94CEB" w:rsidRDefault="00D94CEB" w:rsidP="00D94CEB">
      <w:pPr>
        <w:tabs>
          <w:tab w:val="left" w:pos="2835"/>
        </w:tabs>
        <w:spacing w:after="160" w:line="276" w:lineRule="auto"/>
        <w:jc w:val="both"/>
        <w:rPr>
          <w:rFonts w:ascii="Arial Narrow" w:hAnsi="Arial Narrow"/>
          <w:sz w:val="22"/>
          <w:szCs w:val="22"/>
        </w:rPr>
      </w:pPr>
      <w:r w:rsidRPr="00D94CEB">
        <w:rPr>
          <w:rFonts w:ascii="Arial Narrow" w:hAnsi="Arial Narrow"/>
          <w:sz w:val="22"/>
          <w:szCs w:val="22"/>
        </w:rPr>
        <w:t xml:space="preserve">Cégjegyzékszámunk: </w:t>
      </w:r>
      <w:r>
        <w:rPr>
          <w:rFonts w:ascii="Arial Narrow" w:hAnsi="Arial Narrow"/>
          <w:sz w:val="22"/>
          <w:szCs w:val="22"/>
        </w:rPr>
        <w:tab/>
      </w:r>
      <w:r w:rsidRPr="00D94CEB">
        <w:rPr>
          <w:rFonts w:ascii="Arial Narrow" w:hAnsi="Arial Narrow"/>
          <w:sz w:val="22"/>
          <w:szCs w:val="22"/>
        </w:rPr>
        <w:t>03-09-103241</w:t>
      </w:r>
    </w:p>
    <w:p w:rsid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a GDPR 37. cikke alapján nem </w:t>
      </w:r>
      <w:r>
        <w:rPr>
          <w:rFonts w:ascii="Arial Narrow" w:hAnsi="Arial Narrow"/>
          <w:sz w:val="22"/>
          <w:szCs w:val="22"/>
        </w:rPr>
        <w:t>köteles adatvédelmi tisztviselő.</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tevékenységét engedélyező hatóság neve és az engedély száma (amennyiben erre szükség van jogszabály alapján a tevékenység folytatásához): ……………… </w:t>
      </w:r>
    </w:p>
    <w:p w:rsid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tárhely szolgáltatójának neve, címe és elérhetősége: </w:t>
      </w:r>
    </w:p>
    <w:p w:rsidR="001F64D8" w:rsidRPr="00012B07" w:rsidRDefault="001F64D8" w:rsidP="001F64D8">
      <w:pPr>
        <w:tabs>
          <w:tab w:val="left" w:pos="3261"/>
        </w:tabs>
        <w:jc w:val="both"/>
        <w:rPr>
          <w:rFonts w:ascii="Arial Narrow" w:hAnsi="Arial Narrow"/>
          <w:sz w:val="22"/>
          <w:szCs w:val="22"/>
          <w:u w:val="single"/>
        </w:rPr>
      </w:pPr>
      <w:r w:rsidRPr="00012B07">
        <w:rPr>
          <w:rFonts w:ascii="Arial Narrow" w:hAnsi="Arial Narrow"/>
          <w:sz w:val="22"/>
          <w:szCs w:val="22"/>
          <w:u w:val="single"/>
        </w:rPr>
        <w:t>Honlap:</w:t>
      </w:r>
    </w:p>
    <w:p w:rsidR="001F64D8" w:rsidRPr="00274283"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Cégnév:</w:t>
      </w:r>
      <w:r>
        <w:rPr>
          <w:rFonts w:ascii="Arial Narrow" w:hAnsi="Arial Narrow"/>
          <w:sz w:val="22"/>
          <w:szCs w:val="22"/>
        </w:rPr>
        <w:t xml:space="preserve"> </w:t>
      </w:r>
      <w:r w:rsidRPr="00012B07">
        <w:rPr>
          <w:rFonts w:ascii="Arial Narrow" w:hAnsi="Arial Narrow"/>
          <w:sz w:val="22"/>
          <w:szCs w:val="22"/>
        </w:rPr>
        <w:t>Halasfeszt Bt.</w:t>
      </w:r>
    </w:p>
    <w:p w:rsidR="001F64D8" w:rsidRPr="00274283" w:rsidRDefault="001F64D8" w:rsidP="001F64D8">
      <w:pPr>
        <w:tabs>
          <w:tab w:val="left" w:pos="3261"/>
        </w:tabs>
        <w:jc w:val="both"/>
        <w:rPr>
          <w:rFonts w:ascii="Arial Narrow" w:hAnsi="Arial Narrow"/>
          <w:sz w:val="22"/>
          <w:szCs w:val="22"/>
        </w:rPr>
      </w:pPr>
      <w:r w:rsidRPr="00274283">
        <w:rPr>
          <w:rFonts w:ascii="Arial Narrow" w:hAnsi="Arial Narrow"/>
          <w:sz w:val="22"/>
          <w:szCs w:val="22"/>
        </w:rPr>
        <w:t>Székhely:</w:t>
      </w:r>
      <w:r w:rsidRPr="00012B07">
        <w:t xml:space="preserve"> </w:t>
      </w:r>
      <w:r w:rsidRPr="00012B07">
        <w:rPr>
          <w:rFonts w:ascii="Arial Narrow" w:hAnsi="Arial Narrow"/>
          <w:sz w:val="22"/>
          <w:szCs w:val="22"/>
        </w:rPr>
        <w:t>Kiskunhalas,</w:t>
      </w:r>
      <w:r>
        <w:rPr>
          <w:rFonts w:ascii="Arial Narrow" w:hAnsi="Arial Narrow"/>
          <w:sz w:val="22"/>
          <w:szCs w:val="22"/>
        </w:rPr>
        <w:t xml:space="preserve"> </w:t>
      </w:r>
      <w:r w:rsidRPr="00012B07">
        <w:rPr>
          <w:rFonts w:ascii="Arial Narrow" w:hAnsi="Arial Narrow"/>
          <w:sz w:val="22"/>
          <w:szCs w:val="22"/>
        </w:rPr>
        <w:t>Gimnázium utca 14</w:t>
      </w:r>
      <w:r>
        <w:rPr>
          <w:rFonts w:ascii="Arial Narrow" w:hAnsi="Arial Narrow"/>
          <w:sz w:val="22"/>
          <w:szCs w:val="22"/>
        </w:rPr>
        <w:t>.</w:t>
      </w:r>
    </w:p>
    <w:p w:rsidR="001F64D8"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Cégjegyzékszám:</w:t>
      </w:r>
      <w:r>
        <w:rPr>
          <w:rFonts w:ascii="Arial Narrow" w:hAnsi="Arial Narrow"/>
          <w:sz w:val="22"/>
          <w:szCs w:val="22"/>
        </w:rPr>
        <w:t xml:space="preserve"> </w:t>
      </w:r>
      <w:r w:rsidRPr="00012B07">
        <w:rPr>
          <w:rFonts w:ascii="Arial Narrow" w:hAnsi="Arial Narrow"/>
          <w:sz w:val="22"/>
          <w:szCs w:val="22"/>
        </w:rPr>
        <w:t>03-06-107911</w:t>
      </w:r>
    </w:p>
    <w:p w:rsidR="001F64D8" w:rsidRDefault="001F64D8" w:rsidP="001F64D8">
      <w:pPr>
        <w:tabs>
          <w:tab w:val="left" w:pos="3261"/>
        </w:tabs>
        <w:jc w:val="both"/>
        <w:rPr>
          <w:rFonts w:ascii="Arial Narrow" w:hAnsi="Arial Narrow"/>
          <w:sz w:val="22"/>
          <w:szCs w:val="22"/>
        </w:rPr>
      </w:pPr>
    </w:p>
    <w:p w:rsidR="001F64D8" w:rsidRPr="00012B07" w:rsidRDefault="001F64D8" w:rsidP="001F64D8">
      <w:pPr>
        <w:tabs>
          <w:tab w:val="left" w:pos="3261"/>
        </w:tabs>
        <w:jc w:val="both"/>
        <w:rPr>
          <w:rFonts w:ascii="Arial Narrow" w:hAnsi="Arial Narrow"/>
          <w:sz w:val="22"/>
          <w:szCs w:val="22"/>
          <w:u w:val="single"/>
        </w:rPr>
      </w:pPr>
      <w:r w:rsidRPr="00012B07">
        <w:rPr>
          <w:rFonts w:ascii="Arial Narrow" w:hAnsi="Arial Narrow"/>
          <w:sz w:val="22"/>
          <w:szCs w:val="22"/>
          <w:u w:val="single"/>
        </w:rPr>
        <w:t>Tárhely szolgáltató:</w:t>
      </w:r>
    </w:p>
    <w:p w:rsidR="001F64D8" w:rsidRPr="00012B07"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Cégnév</w:t>
      </w:r>
      <w:r w:rsidRPr="00012B07">
        <w:rPr>
          <w:rFonts w:ascii="Arial Narrow" w:hAnsi="Arial Narrow"/>
          <w:sz w:val="22"/>
          <w:szCs w:val="22"/>
        </w:rPr>
        <w:t xml:space="preserve"> </w:t>
      </w:r>
      <w:r>
        <w:rPr>
          <w:rFonts w:ascii="Arial Narrow" w:hAnsi="Arial Narrow"/>
          <w:sz w:val="22"/>
          <w:szCs w:val="22"/>
        </w:rPr>
        <w:t xml:space="preserve">: </w:t>
      </w:r>
      <w:r w:rsidRPr="00012B07">
        <w:rPr>
          <w:rFonts w:ascii="Arial Narrow" w:hAnsi="Arial Narrow"/>
          <w:sz w:val="22"/>
          <w:szCs w:val="22"/>
        </w:rPr>
        <w:t>Port Kft.</w:t>
      </w:r>
    </w:p>
    <w:p w:rsidR="001F64D8" w:rsidRDefault="001F64D8" w:rsidP="001F64D8">
      <w:pPr>
        <w:tabs>
          <w:tab w:val="left" w:pos="3261"/>
        </w:tabs>
        <w:jc w:val="both"/>
        <w:rPr>
          <w:rFonts w:ascii="Arial Narrow" w:hAnsi="Arial Narrow"/>
          <w:sz w:val="22"/>
          <w:szCs w:val="22"/>
        </w:rPr>
      </w:pPr>
      <w:r w:rsidRPr="00274283">
        <w:rPr>
          <w:rFonts w:ascii="Arial Narrow" w:hAnsi="Arial Narrow"/>
          <w:sz w:val="22"/>
          <w:szCs w:val="22"/>
        </w:rPr>
        <w:t>Székhely</w:t>
      </w:r>
      <w:r w:rsidRPr="00012B07">
        <w:rPr>
          <w:rFonts w:ascii="Arial Narrow" w:hAnsi="Arial Narrow"/>
          <w:sz w:val="22"/>
          <w:szCs w:val="22"/>
        </w:rPr>
        <w:t xml:space="preserve"> </w:t>
      </w:r>
      <w:r>
        <w:rPr>
          <w:rFonts w:ascii="Arial Narrow" w:hAnsi="Arial Narrow"/>
          <w:sz w:val="22"/>
          <w:szCs w:val="22"/>
        </w:rPr>
        <w:t xml:space="preserve">: </w:t>
      </w:r>
      <w:r w:rsidRPr="00012B07">
        <w:rPr>
          <w:rFonts w:ascii="Arial Narrow" w:hAnsi="Arial Narrow"/>
          <w:sz w:val="22"/>
          <w:szCs w:val="22"/>
        </w:rPr>
        <w:t>Mosonmagyaróvár</w:t>
      </w:r>
      <w:r>
        <w:rPr>
          <w:rFonts w:ascii="Arial Narrow" w:hAnsi="Arial Narrow"/>
          <w:sz w:val="22"/>
          <w:szCs w:val="22"/>
        </w:rPr>
        <w:t xml:space="preserve">, </w:t>
      </w:r>
      <w:r w:rsidRPr="00012B07">
        <w:rPr>
          <w:rFonts w:ascii="Arial Narrow" w:hAnsi="Arial Narrow"/>
          <w:sz w:val="22"/>
          <w:szCs w:val="22"/>
        </w:rPr>
        <w:t>Szent István király út 60.</w:t>
      </w:r>
    </w:p>
    <w:p w:rsidR="001F64D8"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Cégjegyzékszám</w:t>
      </w:r>
      <w:r>
        <w:rPr>
          <w:rFonts w:ascii="Arial Narrow" w:hAnsi="Arial Narrow"/>
          <w:sz w:val="22"/>
          <w:szCs w:val="22"/>
        </w:rPr>
        <w:t xml:space="preserve">: </w:t>
      </w:r>
      <w:r w:rsidRPr="00012B07">
        <w:rPr>
          <w:rFonts w:ascii="Arial Narrow" w:hAnsi="Arial Narrow"/>
          <w:sz w:val="22"/>
          <w:szCs w:val="22"/>
        </w:rPr>
        <w:t>08-09-000588</w:t>
      </w:r>
    </w:p>
    <w:p w:rsidR="001F64D8" w:rsidRDefault="001F64D8" w:rsidP="001F64D8">
      <w:pPr>
        <w:tabs>
          <w:tab w:val="left" w:pos="3261"/>
        </w:tabs>
        <w:jc w:val="both"/>
        <w:rPr>
          <w:rFonts w:ascii="Arial Narrow" w:hAnsi="Arial Narrow"/>
          <w:sz w:val="22"/>
          <w:szCs w:val="22"/>
        </w:rPr>
      </w:pPr>
    </w:p>
    <w:p w:rsidR="001F64D8" w:rsidRPr="00012B07" w:rsidRDefault="001F64D8" w:rsidP="001F64D8">
      <w:pPr>
        <w:tabs>
          <w:tab w:val="left" w:pos="3261"/>
        </w:tabs>
        <w:jc w:val="both"/>
        <w:rPr>
          <w:rFonts w:ascii="Arial Narrow" w:hAnsi="Arial Narrow"/>
          <w:sz w:val="22"/>
          <w:szCs w:val="22"/>
          <w:u w:val="single"/>
        </w:rPr>
      </w:pPr>
      <w:r w:rsidRPr="00012B07">
        <w:rPr>
          <w:rFonts w:ascii="Arial Narrow" w:hAnsi="Arial Narrow"/>
          <w:sz w:val="22"/>
          <w:szCs w:val="22"/>
          <w:u w:val="single"/>
        </w:rPr>
        <w:t>IT üzemeltetés</w:t>
      </w:r>
    </w:p>
    <w:p w:rsidR="001F64D8" w:rsidRPr="00012B07"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Cégnév</w:t>
      </w:r>
      <w:r w:rsidRPr="00012B07">
        <w:rPr>
          <w:rFonts w:ascii="Arial Narrow" w:hAnsi="Arial Narrow"/>
          <w:sz w:val="22"/>
          <w:szCs w:val="22"/>
        </w:rPr>
        <w:t xml:space="preserve"> </w:t>
      </w:r>
      <w:r>
        <w:rPr>
          <w:rFonts w:ascii="Arial Narrow" w:hAnsi="Arial Narrow"/>
          <w:sz w:val="22"/>
          <w:szCs w:val="22"/>
        </w:rPr>
        <w:t>: SynSec Computer Bt.</w:t>
      </w:r>
    </w:p>
    <w:p w:rsidR="001F64D8" w:rsidRDefault="001F64D8" w:rsidP="001F64D8">
      <w:pPr>
        <w:tabs>
          <w:tab w:val="left" w:pos="3261"/>
        </w:tabs>
        <w:jc w:val="both"/>
        <w:rPr>
          <w:rFonts w:ascii="Arial Narrow" w:hAnsi="Arial Narrow"/>
          <w:sz w:val="22"/>
          <w:szCs w:val="22"/>
        </w:rPr>
      </w:pPr>
      <w:r w:rsidRPr="00274283">
        <w:rPr>
          <w:rFonts w:ascii="Arial Narrow" w:hAnsi="Arial Narrow"/>
          <w:sz w:val="22"/>
          <w:szCs w:val="22"/>
        </w:rPr>
        <w:t>Székhely</w:t>
      </w:r>
      <w:r w:rsidRPr="00012B07">
        <w:rPr>
          <w:rFonts w:ascii="Arial Narrow" w:hAnsi="Arial Narrow"/>
          <w:sz w:val="22"/>
          <w:szCs w:val="22"/>
        </w:rPr>
        <w:t xml:space="preserve"> </w:t>
      </w:r>
      <w:r>
        <w:rPr>
          <w:rFonts w:ascii="Arial Narrow" w:hAnsi="Arial Narrow"/>
          <w:sz w:val="22"/>
          <w:szCs w:val="22"/>
        </w:rPr>
        <w:t>: 6400 Kiskunhalas, Szélmalom u. 4.</w:t>
      </w:r>
    </w:p>
    <w:p w:rsidR="001F64D8" w:rsidRDefault="001F64D8" w:rsidP="001F64D8">
      <w:pPr>
        <w:tabs>
          <w:tab w:val="left" w:pos="3261"/>
        </w:tabs>
        <w:jc w:val="both"/>
        <w:rPr>
          <w:rFonts w:ascii="Arial Narrow" w:hAnsi="Arial Narrow"/>
          <w:sz w:val="22"/>
          <w:szCs w:val="22"/>
        </w:rPr>
      </w:pPr>
      <w:r w:rsidRPr="00274283">
        <w:rPr>
          <w:rFonts w:ascii="Arial Narrow" w:hAnsi="Arial Narrow"/>
          <w:sz w:val="22"/>
          <w:szCs w:val="22"/>
        </w:rPr>
        <w:t>Cégjegyzékszám</w:t>
      </w:r>
      <w:r>
        <w:rPr>
          <w:rFonts w:ascii="Arial Narrow" w:hAnsi="Arial Narrow"/>
          <w:sz w:val="22"/>
          <w:szCs w:val="22"/>
        </w:rPr>
        <w:t xml:space="preserve">: </w:t>
      </w:r>
      <w:r w:rsidRPr="00012B07">
        <w:rPr>
          <w:rFonts w:ascii="Arial Narrow" w:hAnsi="Arial Narrow"/>
          <w:sz w:val="22"/>
          <w:szCs w:val="22"/>
        </w:rPr>
        <w:t>03-06-116199</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Amennyiben az adatfeldolgozóink körét módosítjuk, a változásokat átvezetjük jelen tájékoztatónkban.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Az általunk kezelt adatok:  </w:t>
      </w:r>
    </w:p>
    <w:tbl>
      <w:tblPr>
        <w:tblW w:w="0" w:type="auto"/>
        <w:tblBorders>
          <w:top w:val="outset" w:sz="6" w:space="0" w:color="auto"/>
          <w:left w:val="outset" w:sz="6" w:space="0" w:color="auto"/>
          <w:bottom w:val="outset" w:sz="6" w:space="0" w:color="auto"/>
          <w:right w:val="outset" w:sz="6" w:space="0" w:color="auto"/>
        </w:tblBorders>
        <w:shd w:val="clear" w:color="auto" w:fill="FAFAFA"/>
        <w:tblCellMar>
          <w:left w:w="0" w:type="dxa"/>
          <w:right w:w="0" w:type="dxa"/>
        </w:tblCellMar>
        <w:tblLook w:val="04A0" w:firstRow="1" w:lastRow="0" w:firstColumn="1" w:lastColumn="0" w:noHBand="0" w:noVBand="1"/>
      </w:tblPr>
      <w:tblGrid>
        <w:gridCol w:w="2854"/>
        <w:gridCol w:w="1319"/>
        <w:gridCol w:w="2134"/>
        <w:gridCol w:w="1778"/>
        <w:gridCol w:w="1403"/>
      </w:tblGrid>
      <w:tr w:rsidR="00D94CEB" w:rsidRPr="00D94CEB" w:rsidTr="000A6A4B">
        <w:tc>
          <w:tcPr>
            <w:tcW w:w="285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D94CEB" w:rsidP="00A109F9">
            <w:pPr>
              <w:spacing w:after="120"/>
              <w:jc w:val="center"/>
              <w:rPr>
                <w:rFonts w:ascii="Arial Narrow" w:eastAsia="Times New Roman" w:hAnsi="Arial Narrow" w:cstheme="minorHAnsi"/>
                <w:b/>
              </w:rPr>
            </w:pPr>
            <w:r w:rsidRPr="00D94CEB">
              <w:rPr>
                <w:rFonts w:ascii="Arial Narrow" w:eastAsia="Times New Roman" w:hAnsi="Arial Narrow" w:cstheme="minorHAnsi"/>
                <w:b/>
              </w:rPr>
              <w:t>Tevékenység          megnevezése és az adatkezelés célja</w:t>
            </w:r>
          </w:p>
        </w:tc>
        <w:tc>
          <w:tcPr>
            <w:tcW w:w="1319"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A109F9">
            <w:pPr>
              <w:spacing w:after="120"/>
              <w:jc w:val="center"/>
              <w:rPr>
                <w:rFonts w:ascii="Arial Narrow" w:eastAsia="Times New Roman" w:hAnsi="Arial Narrow" w:cstheme="minorHAnsi"/>
                <w:b/>
              </w:rPr>
            </w:pPr>
            <w:r w:rsidRPr="00D94CEB">
              <w:rPr>
                <w:rFonts w:ascii="Arial Narrow" w:eastAsia="Times New Roman" w:hAnsi="Arial Narrow" w:cstheme="minorHAnsi"/>
                <w:b/>
              </w:rPr>
              <w:t>Jogalap</w:t>
            </w:r>
          </w:p>
        </w:tc>
        <w:tc>
          <w:tcPr>
            <w:tcW w:w="213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D94CEB" w:rsidP="00A109F9">
            <w:pPr>
              <w:spacing w:after="120"/>
              <w:jc w:val="center"/>
              <w:rPr>
                <w:rFonts w:ascii="Arial Narrow" w:eastAsia="Times New Roman" w:hAnsi="Arial Narrow" w:cstheme="minorHAnsi"/>
                <w:b/>
              </w:rPr>
            </w:pPr>
            <w:r w:rsidRPr="00D94CEB">
              <w:rPr>
                <w:rFonts w:ascii="Arial Narrow" w:eastAsia="Times New Roman" w:hAnsi="Arial Narrow" w:cstheme="minorHAnsi"/>
                <w:b/>
              </w:rPr>
              <w:t>Kezelt adatok</w:t>
            </w:r>
          </w:p>
        </w:tc>
        <w:tc>
          <w:tcPr>
            <w:tcW w:w="1778"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D94CEB" w:rsidP="00A109F9">
            <w:pPr>
              <w:spacing w:after="120"/>
              <w:jc w:val="center"/>
              <w:rPr>
                <w:rFonts w:ascii="Arial Narrow" w:eastAsia="Times New Roman" w:hAnsi="Arial Narrow" w:cstheme="minorHAnsi"/>
                <w:b/>
              </w:rPr>
            </w:pPr>
            <w:r w:rsidRPr="00D94CEB">
              <w:rPr>
                <w:rFonts w:ascii="Arial Narrow" w:eastAsia="Times New Roman" w:hAnsi="Arial Narrow" w:cstheme="minorHAnsi"/>
                <w:b/>
              </w:rPr>
              <w:t>Időtartam</w:t>
            </w:r>
          </w:p>
        </w:tc>
        <w:tc>
          <w:tcPr>
            <w:tcW w:w="1403"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A109F9">
            <w:pPr>
              <w:spacing w:after="120"/>
              <w:jc w:val="center"/>
              <w:rPr>
                <w:rFonts w:ascii="Arial Narrow" w:eastAsia="Times New Roman" w:hAnsi="Arial Narrow" w:cstheme="minorHAnsi"/>
                <w:b/>
              </w:rPr>
            </w:pPr>
            <w:r w:rsidRPr="00D94CEB">
              <w:rPr>
                <w:rFonts w:ascii="Arial Narrow" w:eastAsia="Times New Roman" w:hAnsi="Arial Narrow" w:cstheme="minorHAnsi"/>
                <w:b/>
              </w:rPr>
              <w:t>Nyilvántartási szám</w:t>
            </w:r>
          </w:p>
        </w:tc>
      </w:tr>
      <w:tr w:rsidR="00D94CEB" w:rsidRPr="00D94CEB" w:rsidTr="000A6A4B">
        <w:tc>
          <w:tcPr>
            <w:tcW w:w="285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D94CEB" w:rsidP="00A109F9">
            <w:pPr>
              <w:spacing w:after="120"/>
              <w:jc w:val="both"/>
              <w:rPr>
                <w:rFonts w:ascii="Arial Narrow" w:eastAsia="Times New Roman" w:hAnsi="Arial Narrow" w:cstheme="minorHAnsi"/>
                <w:b/>
              </w:rPr>
            </w:pPr>
            <w:r w:rsidRPr="00D94CEB">
              <w:rPr>
                <w:rFonts w:ascii="Arial Narrow" w:eastAsia="Times New Roman" w:hAnsi="Arial Narrow" w:cstheme="minorHAnsi"/>
                <w:b/>
              </w:rPr>
              <w:t xml:space="preserve">Honlap látogatása </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 xml:space="preserve">Cél a honlap rendeltetésszerű és színvonalas működésének biztosítása, </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 xml:space="preserve">a szolgáltatásaink minőségének ellenőrzése és javítása, </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lastRenderedPageBreak/>
              <w:t>a rosszindulatú, weboldalunkat támadó látogatók beazonosítás,</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 xml:space="preserve">a látogatottság mérésére, </w:t>
            </w:r>
          </w:p>
          <w:p w:rsidR="00D94CEB" w:rsidRPr="00D94CEB" w:rsidRDefault="00D94CEB" w:rsidP="00A109F9">
            <w:pPr>
              <w:spacing w:after="120"/>
              <w:jc w:val="both"/>
              <w:rPr>
                <w:rFonts w:ascii="Arial Narrow" w:eastAsia="Times New Roman" w:hAnsi="Arial Narrow" w:cstheme="minorHAnsi"/>
              </w:rPr>
            </w:pPr>
            <w:r w:rsidRPr="00D94CEB">
              <w:rPr>
                <w:rFonts w:ascii="Arial Narrow" w:eastAsia="Times New Roman" w:hAnsi="Arial Narrow" w:cstheme="minorHAnsi"/>
              </w:rPr>
              <w:t>statisztikai célok</w:t>
            </w:r>
          </w:p>
        </w:tc>
        <w:tc>
          <w:tcPr>
            <w:tcW w:w="1319"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A109F9">
            <w:pPr>
              <w:spacing w:after="120"/>
              <w:jc w:val="both"/>
              <w:rPr>
                <w:rFonts w:ascii="Arial Narrow" w:eastAsia="Times New Roman" w:hAnsi="Arial Narrow" w:cstheme="minorHAnsi"/>
              </w:rPr>
            </w:pPr>
            <w:r w:rsidRPr="00D94CEB">
              <w:rPr>
                <w:rFonts w:ascii="Arial Narrow" w:eastAsia="Times New Roman" w:hAnsi="Arial Narrow" w:cstheme="minorHAnsi"/>
              </w:rPr>
              <w:lastRenderedPageBreak/>
              <w:t>Társaságunk jogos érdeke</w:t>
            </w:r>
          </w:p>
        </w:tc>
        <w:tc>
          <w:tcPr>
            <w:tcW w:w="213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 xml:space="preserve">IP cím </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 xml:space="preserve">a látogatás időpontja </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a meglátogatott aloldalak adatai,</w:t>
            </w:r>
          </w:p>
          <w:p w:rsidR="00D94CEB" w:rsidRPr="00D94CEB" w:rsidRDefault="00D94CEB" w:rsidP="00A109F9">
            <w:pPr>
              <w:shd w:val="clear" w:color="auto" w:fill="FFFFFF"/>
              <w:spacing w:after="120"/>
              <w:jc w:val="both"/>
              <w:rPr>
                <w:rFonts w:ascii="Arial Narrow" w:eastAsia="Times New Roman" w:hAnsi="Arial Narrow" w:cstheme="minorHAnsi"/>
              </w:rPr>
            </w:pPr>
            <w:r w:rsidRPr="00D94CEB">
              <w:rPr>
                <w:rFonts w:ascii="Arial Narrow" w:eastAsia="Times New Roman" w:hAnsi="Arial Narrow" w:cstheme="minorHAnsi"/>
              </w:rPr>
              <w:t>az Ön által használt operációs rendszer és böngésző típusa</w:t>
            </w:r>
          </w:p>
        </w:tc>
        <w:tc>
          <w:tcPr>
            <w:tcW w:w="1778"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D94CEB" w:rsidRDefault="001F64D8" w:rsidP="00A109F9">
            <w:pPr>
              <w:spacing w:after="120"/>
              <w:jc w:val="both"/>
              <w:rPr>
                <w:rFonts w:ascii="Arial Narrow" w:eastAsia="Times New Roman" w:hAnsi="Arial Narrow" w:cstheme="minorHAnsi"/>
              </w:rPr>
            </w:pPr>
            <w:r>
              <w:rPr>
                <w:rFonts w:ascii="Arial Narrow" w:eastAsia="Times New Roman" w:hAnsi="Arial Narrow" w:cstheme="minorHAnsi"/>
              </w:rPr>
              <w:t>3</w:t>
            </w:r>
            <w:r w:rsidR="00D94CEB" w:rsidRPr="00D94CEB">
              <w:rPr>
                <w:rFonts w:ascii="Arial Narrow" w:eastAsia="Times New Roman" w:hAnsi="Arial Narrow" w:cstheme="minorHAnsi"/>
              </w:rPr>
              <w:t xml:space="preserve"> hónap</w:t>
            </w:r>
          </w:p>
        </w:tc>
        <w:tc>
          <w:tcPr>
            <w:tcW w:w="1403"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A109F9">
            <w:pPr>
              <w:spacing w:after="120"/>
              <w:jc w:val="both"/>
              <w:rPr>
                <w:rFonts w:ascii="Arial Narrow" w:eastAsia="Times New Roman" w:hAnsi="Arial Narrow" w:cstheme="minorHAnsi"/>
              </w:rPr>
            </w:pPr>
            <w:r w:rsidRPr="00D94CEB">
              <w:rPr>
                <w:rFonts w:ascii="Arial Narrow" w:eastAsia="Times New Roman" w:hAnsi="Arial Narrow" w:cstheme="minorHAnsi"/>
              </w:rPr>
              <w:t xml:space="preserve"> </w:t>
            </w:r>
          </w:p>
        </w:tc>
      </w:tr>
      <w:tr w:rsidR="001F64D8" w:rsidRPr="001F64D8" w:rsidTr="000A6A4B">
        <w:tc>
          <w:tcPr>
            <w:tcW w:w="285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1F64D8" w:rsidRDefault="00D94CEB" w:rsidP="00A109F9">
            <w:pPr>
              <w:spacing w:after="120"/>
              <w:jc w:val="both"/>
              <w:rPr>
                <w:rFonts w:ascii="Arial Narrow" w:eastAsia="Times New Roman" w:hAnsi="Arial Narrow" w:cstheme="minorHAnsi"/>
                <w:b/>
                <w:color w:val="auto"/>
              </w:rPr>
            </w:pPr>
            <w:r w:rsidRPr="001F64D8">
              <w:rPr>
                <w:rFonts w:ascii="Arial Narrow" w:eastAsia="Times New Roman" w:hAnsi="Arial Narrow" w:cstheme="minorHAnsi"/>
                <w:b/>
                <w:color w:val="auto"/>
              </w:rPr>
              <w:t>Regisztráció a honlapon</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Cél a látogatóinknak teljesebb felhasználói élmény nyújtása</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értesítés üzemszünetről, társaságunk elérhetőségének módosulásáról, stb.</w:t>
            </w:r>
          </w:p>
        </w:tc>
        <w:tc>
          <w:tcPr>
            <w:tcW w:w="1319" w:type="dxa"/>
            <w:tcBorders>
              <w:top w:val="outset" w:sz="6" w:space="0" w:color="auto"/>
              <w:left w:val="outset" w:sz="6" w:space="0" w:color="auto"/>
              <w:bottom w:val="outset" w:sz="6" w:space="0" w:color="auto"/>
              <w:right w:val="outset" w:sz="6" w:space="0" w:color="auto"/>
            </w:tcBorders>
            <w:shd w:val="clear" w:color="auto" w:fill="FAFAFA"/>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hozzájárulás</w:t>
            </w:r>
          </w:p>
        </w:tc>
        <w:tc>
          <w:tcPr>
            <w:tcW w:w="213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vezetéknév, keresztnév</w:t>
            </w:r>
          </w:p>
          <w:p w:rsidR="00D94CEB" w:rsidRPr="001F64D8" w:rsidRDefault="00D94CEB" w:rsidP="00A109F9">
            <w:pPr>
              <w:spacing w:after="120"/>
              <w:jc w:val="both"/>
              <w:rPr>
                <w:rFonts w:ascii="Arial Narrow" w:eastAsia="Times New Roman" w:hAnsi="Arial Narrow" w:cstheme="minorHAnsi"/>
                <w:i/>
                <w:color w:val="auto"/>
              </w:rPr>
            </w:pPr>
            <w:r w:rsidRPr="001F64D8">
              <w:rPr>
                <w:rFonts w:ascii="Arial Narrow" w:eastAsia="Times New Roman" w:hAnsi="Arial Narrow" w:cstheme="minorHAnsi"/>
                <w:i/>
                <w:color w:val="auto"/>
              </w:rPr>
              <w:t>születési időpont (16 vagy 18 életév betöltésének igazolásához)</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e-mail cím</w:t>
            </w:r>
          </w:p>
        </w:tc>
        <w:tc>
          <w:tcPr>
            <w:tcW w:w="1778"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a regisztráció törléséig, illetve a hozzájárulás visszavonásáig</w:t>
            </w:r>
          </w:p>
        </w:tc>
        <w:tc>
          <w:tcPr>
            <w:tcW w:w="1403" w:type="dxa"/>
            <w:tcBorders>
              <w:top w:val="outset" w:sz="6" w:space="0" w:color="auto"/>
              <w:left w:val="outset" w:sz="6" w:space="0" w:color="auto"/>
              <w:bottom w:val="outset" w:sz="6" w:space="0" w:color="auto"/>
              <w:right w:val="outset" w:sz="6" w:space="0" w:color="auto"/>
            </w:tcBorders>
            <w:shd w:val="clear" w:color="auto" w:fill="FAFAFA"/>
          </w:tcPr>
          <w:p w:rsidR="00D94CEB" w:rsidRPr="001F64D8" w:rsidRDefault="00D94CEB" w:rsidP="00A109F9">
            <w:pPr>
              <w:spacing w:after="120"/>
              <w:jc w:val="both"/>
              <w:rPr>
                <w:rFonts w:ascii="Arial Narrow" w:eastAsia="Times New Roman" w:hAnsi="Arial Narrow" w:cstheme="minorHAnsi"/>
                <w:color w:val="auto"/>
              </w:rPr>
            </w:pPr>
          </w:p>
        </w:tc>
      </w:tr>
      <w:tr w:rsidR="001F64D8" w:rsidRPr="001F64D8" w:rsidTr="000A6A4B">
        <w:tc>
          <w:tcPr>
            <w:tcW w:w="285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1F64D8" w:rsidRDefault="00D94CEB" w:rsidP="00A109F9">
            <w:pPr>
              <w:spacing w:after="120"/>
              <w:jc w:val="both"/>
              <w:rPr>
                <w:rFonts w:ascii="Arial Narrow" w:eastAsia="Times New Roman" w:hAnsi="Arial Narrow" w:cstheme="minorHAnsi"/>
                <w:b/>
                <w:color w:val="auto"/>
              </w:rPr>
            </w:pPr>
            <w:r w:rsidRPr="001F64D8">
              <w:rPr>
                <w:rFonts w:ascii="Arial Narrow" w:eastAsia="Times New Roman" w:hAnsi="Arial Narrow" w:cstheme="minorHAnsi"/>
                <w:b/>
                <w:color w:val="auto"/>
              </w:rPr>
              <w:t>Hírlevél szolgáltatás</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Cél: kapcsolattartás,</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Önt új akciókról, új termékeinkről értesítjük</w:t>
            </w:r>
          </w:p>
        </w:tc>
        <w:tc>
          <w:tcPr>
            <w:tcW w:w="1319" w:type="dxa"/>
            <w:tcBorders>
              <w:top w:val="outset" w:sz="6" w:space="0" w:color="auto"/>
              <w:left w:val="outset" w:sz="6" w:space="0" w:color="auto"/>
              <w:bottom w:val="outset" w:sz="6" w:space="0" w:color="auto"/>
              <w:right w:val="outset" w:sz="6" w:space="0" w:color="auto"/>
            </w:tcBorders>
            <w:shd w:val="clear" w:color="auto" w:fill="FAFAFA"/>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hozzájárulás</w:t>
            </w:r>
          </w:p>
        </w:tc>
        <w:tc>
          <w:tcPr>
            <w:tcW w:w="213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teljes név,</w:t>
            </w:r>
          </w:p>
          <w:p w:rsidR="00D94CEB" w:rsidRPr="001F64D8" w:rsidRDefault="00D94CEB" w:rsidP="00A109F9">
            <w:pPr>
              <w:spacing w:after="120"/>
              <w:jc w:val="both"/>
              <w:rPr>
                <w:rFonts w:ascii="Arial Narrow" w:eastAsia="Times New Roman" w:hAnsi="Arial Narrow" w:cstheme="minorHAnsi"/>
                <w:i/>
                <w:color w:val="auto"/>
              </w:rPr>
            </w:pPr>
            <w:r w:rsidRPr="001F64D8">
              <w:rPr>
                <w:rFonts w:ascii="Arial Narrow" w:eastAsia="Times New Roman" w:hAnsi="Arial Narrow" w:cstheme="minorHAnsi"/>
                <w:i/>
                <w:color w:val="auto"/>
              </w:rPr>
              <w:t>születési időpont (16 vagy 18 életév betöltésének igazolásához)</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e-mail cím</w:t>
            </w:r>
          </w:p>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i/>
                <w:color w:val="auto"/>
              </w:rPr>
              <w:t>egyéb, nem kötelezően megadandó adatok, pl. érdeklődési kör, lakhely, stb</w:t>
            </w:r>
            <w:r w:rsidRPr="001F64D8">
              <w:rPr>
                <w:rFonts w:ascii="Arial Narrow" w:eastAsia="Times New Roman" w:hAnsi="Arial Narrow" w:cstheme="minorHAnsi"/>
                <w:color w:val="auto"/>
              </w:rPr>
              <w:t>.</w:t>
            </w:r>
          </w:p>
        </w:tc>
        <w:tc>
          <w:tcPr>
            <w:tcW w:w="1778"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1F64D8" w:rsidRDefault="00D94CEB" w:rsidP="00A109F9">
            <w:pPr>
              <w:spacing w:after="120"/>
              <w:jc w:val="both"/>
              <w:rPr>
                <w:rFonts w:ascii="Arial Narrow" w:eastAsia="Times New Roman" w:hAnsi="Arial Narrow" w:cstheme="minorHAnsi"/>
                <w:color w:val="auto"/>
              </w:rPr>
            </w:pPr>
            <w:r w:rsidRPr="001F64D8">
              <w:rPr>
                <w:rFonts w:ascii="Arial Narrow" w:eastAsia="Times New Roman" w:hAnsi="Arial Narrow" w:cstheme="minorHAnsi"/>
                <w:color w:val="auto"/>
              </w:rPr>
              <w:t>hírlevélről történő leiratkozásig</w:t>
            </w:r>
          </w:p>
        </w:tc>
        <w:tc>
          <w:tcPr>
            <w:tcW w:w="1403" w:type="dxa"/>
            <w:tcBorders>
              <w:top w:val="outset" w:sz="6" w:space="0" w:color="auto"/>
              <w:left w:val="outset" w:sz="6" w:space="0" w:color="auto"/>
              <w:bottom w:val="outset" w:sz="6" w:space="0" w:color="auto"/>
              <w:right w:val="outset" w:sz="6" w:space="0" w:color="auto"/>
            </w:tcBorders>
            <w:shd w:val="clear" w:color="auto" w:fill="FAFAFA"/>
          </w:tcPr>
          <w:p w:rsidR="00D94CEB" w:rsidRPr="001F64D8" w:rsidRDefault="00D94CEB" w:rsidP="00A109F9">
            <w:pPr>
              <w:spacing w:after="120"/>
              <w:jc w:val="both"/>
              <w:rPr>
                <w:rFonts w:ascii="Arial Narrow" w:eastAsia="Times New Roman" w:hAnsi="Arial Narrow" w:cstheme="minorHAnsi"/>
                <w:color w:val="auto"/>
              </w:rPr>
            </w:pPr>
          </w:p>
        </w:tc>
      </w:tr>
      <w:tr w:rsidR="00D94CEB" w:rsidRPr="00D94CEB" w:rsidTr="000A6A4B">
        <w:tc>
          <w:tcPr>
            <w:tcW w:w="285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D94CEB" w:rsidRDefault="00D94CEB" w:rsidP="00A109F9">
            <w:pPr>
              <w:shd w:val="clear" w:color="auto" w:fill="FFFFFF"/>
              <w:spacing w:after="120"/>
              <w:jc w:val="both"/>
              <w:rPr>
                <w:rFonts w:ascii="Arial Narrow" w:eastAsia="Times New Roman" w:hAnsi="Arial Narrow" w:cstheme="minorHAnsi"/>
                <w:b/>
              </w:rPr>
            </w:pPr>
            <w:r w:rsidRPr="00D94CEB">
              <w:rPr>
                <w:rFonts w:ascii="Arial Narrow" w:eastAsia="Times New Roman" w:hAnsi="Arial Narrow" w:cstheme="minorHAnsi"/>
                <w:b/>
              </w:rPr>
              <w:t>Ügyintézés, panasz</w:t>
            </w:r>
          </w:p>
          <w:p w:rsidR="00D94CEB" w:rsidRPr="00D94CEB" w:rsidRDefault="00D94CEB" w:rsidP="00E33548">
            <w:pPr>
              <w:numPr>
                <w:ilvl w:val="0"/>
                <w:numId w:val="6"/>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észrevételre, panaszra válaszadás</w:t>
            </w:r>
          </w:p>
          <w:p w:rsidR="00D94CEB" w:rsidRPr="00D94CEB" w:rsidRDefault="00D94CEB" w:rsidP="00E33548">
            <w:pPr>
              <w:numPr>
                <w:ilvl w:val="0"/>
                <w:numId w:val="6"/>
              </w:numPr>
              <w:shd w:val="clear" w:color="auto" w:fill="FFFFFF"/>
              <w:spacing w:after="120"/>
              <w:ind w:left="0"/>
              <w:jc w:val="both"/>
              <w:rPr>
                <w:rFonts w:ascii="Arial Narrow" w:eastAsia="Times New Roman" w:hAnsi="Arial Narrow" w:cstheme="minorHAnsi"/>
              </w:rPr>
            </w:pPr>
          </w:p>
        </w:tc>
        <w:tc>
          <w:tcPr>
            <w:tcW w:w="1319"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jogi kötelezettség</w:t>
            </w:r>
          </w:p>
        </w:tc>
        <w:tc>
          <w:tcPr>
            <w:tcW w:w="2134"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teljes név</w:t>
            </w:r>
          </w:p>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e-mail cím</w:t>
            </w:r>
          </w:p>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telefonszám</w:t>
            </w:r>
          </w:p>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levelezési cím</w:t>
            </w:r>
          </w:p>
          <w:p w:rsidR="00D94CEB" w:rsidRPr="00D94CEB" w:rsidRDefault="00D94CEB" w:rsidP="00E33548">
            <w:pPr>
              <w:numPr>
                <w:ilvl w:val="0"/>
                <w:numId w:val="7"/>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egyéb személyes üzenet</w:t>
            </w:r>
          </w:p>
        </w:tc>
        <w:tc>
          <w:tcPr>
            <w:tcW w:w="1778" w:type="dxa"/>
            <w:tcBorders>
              <w:top w:val="outset" w:sz="6" w:space="0" w:color="auto"/>
              <w:left w:val="outset" w:sz="6" w:space="0" w:color="auto"/>
              <w:bottom w:val="outset" w:sz="6" w:space="0" w:color="auto"/>
              <w:right w:val="outset" w:sz="6" w:space="0" w:color="auto"/>
            </w:tcBorders>
            <w:shd w:val="clear" w:color="auto" w:fill="FAFAFA"/>
            <w:tcMar>
              <w:top w:w="150" w:type="dxa"/>
              <w:left w:w="150" w:type="dxa"/>
              <w:bottom w:w="150" w:type="dxa"/>
              <w:right w:w="150" w:type="dxa"/>
            </w:tcMar>
            <w:hideMark/>
          </w:tcPr>
          <w:p w:rsidR="00D94CEB" w:rsidRPr="00D94CEB" w:rsidRDefault="00D94CEB" w:rsidP="00E33548">
            <w:pPr>
              <w:numPr>
                <w:ilvl w:val="0"/>
                <w:numId w:val="8"/>
              </w:numPr>
              <w:shd w:val="clear" w:color="auto" w:fill="FFFFFF"/>
              <w:spacing w:after="120"/>
              <w:ind w:left="0"/>
              <w:jc w:val="both"/>
              <w:rPr>
                <w:rFonts w:ascii="Arial Narrow" w:eastAsia="Times New Roman" w:hAnsi="Arial Narrow" w:cstheme="minorHAnsi"/>
              </w:rPr>
            </w:pPr>
            <w:r w:rsidRPr="00D94CEB">
              <w:rPr>
                <w:rFonts w:ascii="Arial Narrow" w:eastAsia="Times New Roman" w:hAnsi="Arial Narrow" w:cstheme="minorHAnsi"/>
              </w:rPr>
              <w:t>5 évig</w:t>
            </w:r>
          </w:p>
        </w:tc>
        <w:tc>
          <w:tcPr>
            <w:tcW w:w="1403" w:type="dxa"/>
            <w:tcBorders>
              <w:top w:val="outset" w:sz="6" w:space="0" w:color="auto"/>
              <w:left w:val="outset" w:sz="6" w:space="0" w:color="auto"/>
              <w:bottom w:val="outset" w:sz="6" w:space="0" w:color="auto"/>
              <w:right w:val="outset" w:sz="6" w:space="0" w:color="auto"/>
            </w:tcBorders>
            <w:shd w:val="clear" w:color="auto" w:fill="FAFAFA"/>
          </w:tcPr>
          <w:p w:rsidR="00D94CEB" w:rsidRPr="00D94CEB" w:rsidRDefault="00D94CEB" w:rsidP="00E33548">
            <w:pPr>
              <w:numPr>
                <w:ilvl w:val="0"/>
                <w:numId w:val="8"/>
              </w:numPr>
              <w:shd w:val="clear" w:color="auto" w:fill="FFFFFF"/>
              <w:spacing w:after="120"/>
              <w:ind w:left="0"/>
              <w:jc w:val="both"/>
              <w:rPr>
                <w:rFonts w:ascii="Arial Narrow" w:eastAsia="Times New Roman" w:hAnsi="Arial Narrow" w:cstheme="minorHAnsi"/>
              </w:rPr>
            </w:pPr>
          </w:p>
        </w:tc>
      </w:tr>
    </w:tbl>
    <w:p w:rsidR="00D94CEB" w:rsidRDefault="00D94CEB" w:rsidP="00D94CEB">
      <w:pPr>
        <w:spacing w:after="160" w:line="276" w:lineRule="auto"/>
        <w:jc w:val="both"/>
        <w:rPr>
          <w:rFonts w:ascii="Arial Narrow" w:hAnsi="Arial Narrow"/>
          <w:sz w:val="22"/>
          <w:szCs w:val="22"/>
        </w:rPr>
      </w:pPr>
    </w:p>
    <w:p w:rsidR="00D94CEB" w:rsidRPr="00D94CEB" w:rsidRDefault="00D94CEB" w:rsidP="000A6A4B">
      <w:pPr>
        <w:pStyle w:val="Cmsor1"/>
      </w:pPr>
      <w:bookmarkStart w:id="3" w:name="_Toc534483889"/>
      <w:r w:rsidRPr="00D94CEB">
        <w:lastRenderedPageBreak/>
        <w:t>Mik azok a sütik és hogyan kezeljük őket?</w:t>
      </w:r>
      <w:bookmarkEnd w:id="3"/>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 sütik (cookie-k) olyan kisméretű adatfájlok (továbbiakban: sütik), amelyek a weboldalon keresztül a weboldal használatával kerülnek az Ön számítógépére úgy, hogy azokat az Ön internetes böngészője menti le és tárolja el. A leggyakrabban használt internetes böngészők (Chrome, Firefox, stb.) többsége alapbeállításként elfogadja és engedélyezi a sütik letöltését és használatát, az viszont már Öntől függ, hogy a böngésző beállításainak módosításával ezeket visszautasítja vagy letiltja, illetve Ön a már a számítógépen lévő eltárolt sütiket is tudja törölni.  A sütik használatáról az egyes böngészők „súgó” menüpontja nyújt bővebb tájékoztatást.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Vannak olyan sütik, amelyek nem igénylik az Ön előzetes hozzájárulását. Ezekről weblapunk az Ön első látogatásának megkezdésekor ad rövid tájékoztatást, ilyenek például a hitelesítési, multimédia-lejátszó, terheléskiegyenlítő, a felhasználói felület testreszabását segítő munkamenet-sütik, valamint a felhasználó-központú biztonsági sütik.</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 hozzájárulást igénylő sütikről – amennyiben az adatkezelés már az oldal felkeresésével megkezdődik – a Társaságunk az első látogatás megkezdésekor tájékoztatja Önt és kérjük az Ön hozzájárulását.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Társaságunk nem alkalmaz és nem is engedélyez olyan sütiket, amelyek segítségével har-madik személyek az Ön hozzájárulása nélkül adatot gyűjthetnek.</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 sütik elfogadása nem kötelező, a Társaságunk azonban nem vállal azért felelősséget, ha sütik engedélyezése hiányában a weblapunk esetleg nem az elvárt módon működik. </w:t>
      </w:r>
    </w:p>
    <w:p w:rsidR="000A6A4B" w:rsidRDefault="000A6A4B">
      <w:pPr>
        <w:rPr>
          <w:rFonts w:ascii="Arial Narrow" w:eastAsiaTheme="majorEastAsia" w:hAnsi="Arial Narrow" w:cstheme="majorBidi"/>
          <w:b/>
          <w:bCs/>
          <w:color w:val="365F91" w:themeColor="accent1" w:themeShade="BF"/>
          <w:sz w:val="26"/>
          <w:szCs w:val="26"/>
        </w:rPr>
      </w:pPr>
      <w:r>
        <w:br w:type="page"/>
      </w:r>
    </w:p>
    <w:p w:rsidR="00D94CEB" w:rsidRPr="00D94CEB" w:rsidRDefault="00D94CEB" w:rsidP="000A6A4B">
      <w:pPr>
        <w:pStyle w:val="Cmsor2"/>
      </w:pPr>
      <w:bookmarkStart w:id="4" w:name="_Toc534483890"/>
      <w:r w:rsidRPr="00D94CEB">
        <w:lastRenderedPageBreak/>
        <w:t>Milyen sütiket alkalmazunk?</w:t>
      </w:r>
      <w:bookmarkEnd w:id="4"/>
      <w:r w:rsidRPr="00D94CEB">
        <w:t xml:space="preserve"> </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Társaság honlapján alkalmazott sütik:</w:t>
      </w:r>
    </w:p>
    <w:p w:rsidR="00F76734" w:rsidRPr="00DB58F6" w:rsidRDefault="00F76734" w:rsidP="00F76734">
      <w:pPr>
        <w:pStyle w:val="Listaszerbekezds"/>
        <w:numPr>
          <w:ilvl w:val="0"/>
          <w:numId w:val="12"/>
        </w:numPr>
        <w:spacing w:after="160" w:line="276" w:lineRule="auto"/>
        <w:jc w:val="both"/>
        <w:rPr>
          <w:rFonts w:ascii="Arial Narrow" w:hAnsi="Arial Narrow"/>
          <w:sz w:val="22"/>
          <w:szCs w:val="22"/>
        </w:rPr>
      </w:pPr>
      <w:r w:rsidRPr="00DB58F6">
        <w:rPr>
          <w:rFonts w:ascii="Arial Narrow" w:hAnsi="Arial Narrow"/>
          <w:sz w:val="22"/>
          <w:szCs w:val="22"/>
        </w:rPr>
        <w:t>Technikailag elengedhetetlenül szükséges munkamenet (session) sütik</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Ezek a sütik ahhoz szükségesek, hogy a látogatók böngészhessék a weboldalt, zökkenőmentesen és teljes körűen használhassák annak funkcióit, a weboldalon keresztül elérhető szolgáltatásokat, így - többek között- különösen a látogató által az adott oldalakon végzett műveletek megjegyzését egy látogatás során. Ezen sütik adatkezelésének időtartama kizárólag a látogató aktuális látogatására vonatkozik, a munkamenet végeztével, illetve a böngésző bezárásával a sütik e fajtája automatikusan törlődik a számítógépéről.</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A kezelt adatkör: AVChatUserId, JSESSIONID, portal_referer.</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 xml:space="preserve">Ezen adatkezelés jogalapja az elektronikus kereskedelmi szolgáltatások, valamint az információs társadalmi szolgáltatások egyes kérdéseiről szóló 2001. CVIII. törvény (Elkertv.) 13/A. § (3) bekezdése. </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Az adatkezelés célja: a honlap megfelelő működésének biztosítása.</w:t>
      </w:r>
    </w:p>
    <w:p w:rsidR="00F76734" w:rsidRPr="00DB58F6" w:rsidRDefault="00F76734" w:rsidP="00F76734">
      <w:pPr>
        <w:pStyle w:val="Listaszerbekezds"/>
        <w:numPr>
          <w:ilvl w:val="0"/>
          <w:numId w:val="12"/>
        </w:numPr>
        <w:spacing w:after="160" w:line="276" w:lineRule="auto"/>
        <w:jc w:val="both"/>
        <w:rPr>
          <w:rFonts w:ascii="Arial Narrow" w:hAnsi="Arial Narrow"/>
          <w:sz w:val="22"/>
          <w:szCs w:val="22"/>
        </w:rPr>
      </w:pPr>
      <w:r w:rsidRPr="00DB58F6">
        <w:rPr>
          <w:rFonts w:ascii="Arial Narrow" w:hAnsi="Arial Narrow"/>
          <w:sz w:val="22"/>
          <w:szCs w:val="22"/>
        </w:rPr>
        <w:t xml:space="preserve">Hozzájárulást igénylő sütik: </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Ezek lehetőséget biztosítanak hogy a Társaság megjegyezhesse a felhasználó honlappal kapcsolatos választásait.  A látogató a szolgáltatás igénybevételét megelőzően és a szolgáltatás igénybevétele során ezen adatkezelést bármikor megtilthatja.  Ezek az  adatok nem kapcsolhatók össze az igénybe vevő azonosító adataival és az igénybe vevő hozzájárulása nélkül nem adhatók át harmadik személy számára.</w:t>
      </w:r>
    </w:p>
    <w:p w:rsidR="00F76734" w:rsidRPr="00DB58F6" w:rsidRDefault="00F76734" w:rsidP="00F76734">
      <w:pPr>
        <w:pStyle w:val="Listaszerbekezds"/>
        <w:numPr>
          <w:ilvl w:val="1"/>
          <w:numId w:val="12"/>
        </w:numPr>
        <w:spacing w:after="160" w:line="276" w:lineRule="auto"/>
        <w:jc w:val="both"/>
        <w:rPr>
          <w:rFonts w:ascii="Arial Narrow" w:hAnsi="Arial Narrow"/>
          <w:sz w:val="22"/>
          <w:szCs w:val="22"/>
        </w:rPr>
      </w:pPr>
      <w:r w:rsidRPr="00DB58F6">
        <w:rPr>
          <w:rFonts w:ascii="Arial Narrow" w:hAnsi="Arial Narrow"/>
          <w:sz w:val="22"/>
          <w:szCs w:val="22"/>
        </w:rPr>
        <w:t>Használatot elősegítő sütik:</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Az adatkezelés jogalapja a látogató hozzájárulása.</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 xml:space="preserve">Az adatkezelés célja: A szolgáltatás hatékonyságának növelése,   felhasználói élmény növelése, a honlap használatának kényelmesebbé tétele. </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 xml:space="preserve">Az adatkezelés időtartama 6 hónap. </w:t>
      </w:r>
    </w:p>
    <w:p w:rsidR="00F76734" w:rsidRPr="00DB58F6" w:rsidRDefault="00F76734" w:rsidP="00F76734">
      <w:pPr>
        <w:pStyle w:val="Listaszerbekezds"/>
        <w:numPr>
          <w:ilvl w:val="1"/>
          <w:numId w:val="12"/>
        </w:numPr>
        <w:spacing w:after="160" w:line="276" w:lineRule="auto"/>
        <w:jc w:val="both"/>
        <w:rPr>
          <w:rFonts w:ascii="Arial Narrow" w:hAnsi="Arial Narrow"/>
          <w:sz w:val="22"/>
          <w:szCs w:val="22"/>
        </w:rPr>
      </w:pPr>
      <w:r w:rsidRPr="00DB58F6">
        <w:rPr>
          <w:rFonts w:ascii="Arial Narrow" w:hAnsi="Arial Narrow"/>
          <w:sz w:val="22"/>
          <w:szCs w:val="22"/>
        </w:rPr>
        <w:t xml:space="preserve">Teljesítményt biztosító sütik: </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Google Analytics sütik – erről itt tájékozódhat:</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https://developers.google.com/analytics/devguides/collection/analyticsjs/cookie-usage</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Google AdWords sütik  - erről itt tájékozódhat:</w:t>
      </w:r>
    </w:p>
    <w:p w:rsidR="00F76734" w:rsidRPr="00274283" w:rsidRDefault="00F76734" w:rsidP="00F76734">
      <w:pPr>
        <w:spacing w:after="160" w:line="276" w:lineRule="auto"/>
        <w:jc w:val="both"/>
        <w:rPr>
          <w:rFonts w:ascii="Arial Narrow" w:hAnsi="Arial Narrow"/>
          <w:sz w:val="22"/>
          <w:szCs w:val="22"/>
        </w:rPr>
      </w:pPr>
      <w:r w:rsidRPr="00274283">
        <w:rPr>
          <w:rFonts w:ascii="Arial Narrow" w:hAnsi="Arial Narrow"/>
          <w:sz w:val="22"/>
          <w:szCs w:val="22"/>
        </w:rPr>
        <w:t>https://support.google.com/adwords/answer/2407785?hl=hu</w:t>
      </w:r>
    </w:p>
    <w:p w:rsidR="00D94CEB" w:rsidRPr="00D94CEB" w:rsidRDefault="00D94CEB" w:rsidP="000A6A4B">
      <w:pPr>
        <w:pStyle w:val="Cmsor1"/>
      </w:pPr>
      <w:bookmarkStart w:id="5" w:name="_Toc534483891"/>
      <w:r w:rsidRPr="00D94CEB">
        <w:lastRenderedPageBreak/>
        <w:t>Mit kell tudni még a honlapunkkal kapcsolatos adatkezelésünkről?</w:t>
      </w:r>
      <w:bookmarkEnd w:id="5"/>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 személyes adatokat Ön önkéntesen bocsátja rendelkezésünkre a regisztráció illetve a Tár-saságunkkal kapcsolattartása során, éppen ezért kérjük, hogy adatai közlésekor fokozatosan ügyeljen azok valódiságára, helyességére és pontosságára, mert ezekért Ön felelős. A helytelen, pontatlan vagy hiányos adat akadálya lehet a szolgáltatásaink igénybevételének.</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Amennyiben Ön nem a saját, hanem más személy személyes adatait adja meg, úgy véle</w:t>
      </w:r>
      <w:r w:rsidR="000A6A4B">
        <w:rPr>
          <w:rFonts w:ascii="Arial Narrow" w:hAnsi="Arial Narrow"/>
          <w:sz w:val="22"/>
          <w:szCs w:val="22"/>
        </w:rPr>
        <w:t>l</w:t>
      </w:r>
      <w:r w:rsidRPr="00D94CEB">
        <w:rPr>
          <w:rFonts w:ascii="Arial Narrow" w:hAnsi="Arial Narrow"/>
          <w:sz w:val="22"/>
          <w:szCs w:val="22"/>
        </w:rPr>
        <w:t xml:space="preserve">mezzük, hogy Ön az ehhez szükséges felhatalmazással rendelkezik.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Ön az adatkezeléshez adott hozzájárulását bármikor ingyenesen visszavonhatja</w:t>
      </w:r>
    </w:p>
    <w:p w:rsidR="00D94CEB" w:rsidRPr="000A6A4B" w:rsidRDefault="00D94CEB" w:rsidP="00E33548">
      <w:pPr>
        <w:pStyle w:val="Listaszerbekezds"/>
        <w:numPr>
          <w:ilvl w:val="0"/>
          <w:numId w:val="9"/>
        </w:numPr>
        <w:spacing w:after="160" w:line="276" w:lineRule="auto"/>
        <w:jc w:val="both"/>
        <w:rPr>
          <w:rFonts w:ascii="Arial Narrow" w:hAnsi="Arial Narrow"/>
          <w:sz w:val="22"/>
          <w:szCs w:val="22"/>
        </w:rPr>
      </w:pPr>
      <w:r w:rsidRPr="000A6A4B">
        <w:rPr>
          <w:rFonts w:ascii="Arial Narrow" w:hAnsi="Arial Narrow"/>
          <w:sz w:val="22"/>
          <w:szCs w:val="22"/>
        </w:rPr>
        <w:t>a regisztráció törlésével,</w:t>
      </w:r>
    </w:p>
    <w:p w:rsidR="00D94CEB" w:rsidRPr="000A6A4B" w:rsidRDefault="00D94CEB" w:rsidP="00E33548">
      <w:pPr>
        <w:pStyle w:val="Listaszerbekezds"/>
        <w:numPr>
          <w:ilvl w:val="0"/>
          <w:numId w:val="9"/>
        </w:numPr>
        <w:spacing w:after="160" w:line="276" w:lineRule="auto"/>
        <w:jc w:val="both"/>
        <w:rPr>
          <w:rFonts w:ascii="Arial Narrow" w:hAnsi="Arial Narrow"/>
          <w:sz w:val="22"/>
          <w:szCs w:val="22"/>
        </w:rPr>
      </w:pPr>
      <w:r w:rsidRPr="000A6A4B">
        <w:rPr>
          <w:rFonts w:ascii="Arial Narrow" w:hAnsi="Arial Narrow"/>
          <w:sz w:val="22"/>
          <w:szCs w:val="22"/>
        </w:rPr>
        <w:t>az adatkezeléshez hozzájárulás visszavonásával, illetve</w:t>
      </w:r>
    </w:p>
    <w:p w:rsidR="00D94CEB" w:rsidRPr="000A6A4B" w:rsidRDefault="00D94CEB" w:rsidP="00E33548">
      <w:pPr>
        <w:pStyle w:val="Listaszerbekezds"/>
        <w:numPr>
          <w:ilvl w:val="0"/>
          <w:numId w:val="9"/>
        </w:numPr>
        <w:spacing w:after="160" w:line="276" w:lineRule="auto"/>
        <w:jc w:val="both"/>
        <w:rPr>
          <w:rFonts w:ascii="Arial Narrow" w:hAnsi="Arial Narrow"/>
          <w:sz w:val="22"/>
          <w:szCs w:val="22"/>
        </w:rPr>
      </w:pPr>
      <w:r w:rsidRPr="000A6A4B">
        <w:rPr>
          <w:rFonts w:ascii="Arial Narrow" w:hAnsi="Arial Narrow"/>
          <w:sz w:val="22"/>
          <w:szCs w:val="22"/>
        </w:rPr>
        <w:t>a regisztráció során feltétlen kitöltendő bármely adat kezeléséhez vagy felhasználásához való hozzájárulás visszavonásával vagy zárolásának kérésével.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 hozzájárulás visszavonásának regisztrálását – technikai okokból – napos határidővel vállaljuk, azonban felhívjuk a figyelmét arra, hogy jogi kötelezettségünk teljesítése vagy jogos érdekeink érvényesítése céljából bizonyos adatokat a hozzájárulás visszavonása után is kezelhetünk.</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Megtévesztő személyes adat használata esetén, illetve ha valamelyik látogatónk bűncselekményt követ el vagy Társaságunk rendszerét támadja, az adott látogató regisztrációjának megszüntetésével egyidejűleg adatait haladéktalanul töröljük, illetve – szükség esetén – megőrizzük azokat a polgári jogi felelősség megállapításának vagy büntető eljárás lefolytatásának időtartama alatt.</w:t>
      </w:r>
    </w:p>
    <w:p w:rsidR="00D94CEB" w:rsidRPr="00D94CEB" w:rsidRDefault="00D94CEB" w:rsidP="000A6A4B">
      <w:pPr>
        <w:pStyle w:val="Cmsor1"/>
      </w:pPr>
      <w:bookmarkStart w:id="6" w:name="_Toc534483892"/>
      <w:r w:rsidRPr="00D94CEB">
        <w:t>Mit kell tudni direkt marketing és hírlevél célú adatkezelésünkről?</w:t>
      </w:r>
      <w:bookmarkEnd w:id="6"/>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Ön a regisztráció során tett nyilatkozatával vagy később, hírlevél és/vagy direkt marketing regisztráció felületén tárolt személyes adatainak módosításával (azaz hozzájárulási szándéka egyértelmű kinyilvánításával) hozzájárulását adhatja ahhoz, hogy az Ön személyes adatait marketing célokra is felhasználhassuk. Ebben az esetben – a hozzájárulás visszavonásáig – az Ön adatait direkt marketing és/vagy hírlevél küldés céljából is kezeljük és az Ön részére reklám- és egyéb küldeményeket, valamint tájékoztatókat és ajánlatokat küldünk és/vagy hírlevelet továbbítunk (Grtv. 6.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Ön a hozzájárulását a direkt marketing és a hírlevél tek</w:t>
      </w:r>
      <w:r w:rsidR="000A6A4B">
        <w:rPr>
          <w:rFonts w:ascii="Arial Narrow" w:hAnsi="Arial Narrow"/>
          <w:sz w:val="22"/>
          <w:szCs w:val="22"/>
        </w:rPr>
        <w:t>intetében együttesen vagy kül</w:t>
      </w:r>
      <w:r w:rsidRPr="00D94CEB">
        <w:rPr>
          <w:rFonts w:ascii="Arial Narrow" w:hAnsi="Arial Narrow"/>
          <w:sz w:val="22"/>
          <w:szCs w:val="22"/>
        </w:rPr>
        <w:t>ön-külön is megadhatja illetve azt/azokat ingyenesen és bármikor visszavonhatja.</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 regisztráció törlését minden esetben a hozzájárulás visszavonásának tekintjük. A direkt marketing és/vagy hírlevél célú adatkezeléshez hozzájárulás visszavonását nem értelmezzük egyúttal a honlapunkkal kapcsolatos adatkezelési hozzájárulás visszavonásának. Ez hogy van? mit és milyen alapon őrzünk meg,  ha a hírlevél  hozzájárulást visszavonta? A hozzájárulások esetében minden hozzájárulás egy adott célra szól, így a holnapon regisztrálás és a hírlevélre jelentkezés két külön cél, két külön adatbázis, a kettő nem függhet össze.</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lastRenderedPageBreak/>
        <w:t xml:space="preserve">Az egyes hozzájárulások visszavonásának illetve lemondásnak a regisztrálását – technikai okokból –  napos határidővel vállaljuk. </w:t>
      </w:r>
    </w:p>
    <w:p w:rsidR="00D94CEB" w:rsidRPr="00D94CEB" w:rsidRDefault="00D94CEB" w:rsidP="000A6A4B">
      <w:pPr>
        <w:pStyle w:val="Cmsor1"/>
      </w:pPr>
      <w:bookmarkStart w:id="7" w:name="_Toc534483893"/>
      <w:r w:rsidRPr="00D94CEB">
        <w:t>Egyéb adatkezelési kérdések</w:t>
      </w:r>
      <w:bookmarkEnd w:id="7"/>
      <w:r w:rsidRPr="00D94CEB">
        <w:t xml:space="preserve">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Az Ön adatait csak jogszabályban meghatározott keretek között továbbíthatjuk, adatfeldolgozóink esetében pedig szerződéses feltételek kikötésével biztosítjuk, hogy ne használhassák az Ön hozzájárulásával ellentétes célokra az Ön személyes adatait. További információ a 2. pontban található.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külföldre nem továbbít adatokat.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 bíróság, az ügyészség és más hatóságok (pl. rendőrség, adóhivatal, Nemzeti Adatvédelmi és Információszabadság Hatóság) tájékoztatás adása, adatok közlése vagy iratok rendelkezésre bocsátása miatt megkereshetik Társaságunkat. Ezekben az esetekben adatszolgáltatási kötelezettségünket teljesítenünk kell, de csak a megkeresés céljának megvalósításához elengedhetetlenül szükséges mértékben.</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Társaságunk adatkezelésében és/vagy adatfeldolgozásában részt vevő közreműködői és munkavállalói előre meghatározott mértékben – titoktartási kötelezettség terhe mellett – jogosultak az Ön személyes adatait megismerni.</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Az Ön személyes adatait megfelelő technikai és egyéb intézkedésekkel védjük, valamint biztosítjuk az adatok biztonságát, rendelkezésre állását, továbbá óvjuk azokat a jogosulatlan hozzáféréstől, megváltoztatástól, sérülésektől illetve nyilvánosságra hozataltól és bármilyen egyéb jogosulatlan felhasználástól.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Szervezeti intézkedések keretében épületeinkben ellenőrizzük a fizikai hozzáférést, munka-vállalóinkat folyamatosan oktatjuk és a papír alapú dokumentumokat megfelelő védelemmel elzárva tartjuk. A technikai intézkedések keretében titkosítást, jelszóvédelmet és vírusirtó szoftvereket használunk. Felhívjuk azonban a figyelmét arra, hogy az interneten keresztüli adattovábbítás nem tekinthető teljes körűen biztonságos adattovábbításnak. Társaságunk mindent megtesz annak érdekében, hogy a folyamatokat minél biztonságosabbá tegyük, a weblapunkon keresztül történő adattovábbításért azonban nem tudunk teljes felelősséget vállalni, ám a Társaságunkhoz beérkezett adatok tekintetében szigorú előírásokat tartunk be az Ön adatainak biztonsága és a jogellenes hozzáférés megakadályozása érdekében.</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 biztonsági kérdésekkel kapcsolatban kérjük az Ön segítségét abban, hogy gondosan őrizze meg honlapunkhoz meglévő hozzáférési jelszavát és ezt a jelszót senkivel se ossza meg.</w:t>
      </w:r>
    </w:p>
    <w:p w:rsidR="00D94CEB" w:rsidRPr="00D94CEB" w:rsidRDefault="00D94CEB" w:rsidP="000A6A4B">
      <w:pPr>
        <w:pStyle w:val="Cmsor1"/>
      </w:pPr>
      <w:bookmarkStart w:id="8" w:name="_Toc534483894"/>
      <w:r w:rsidRPr="00D94CEB">
        <w:t>Melyek az Ön jogai és jogorvoslati lehetőségei?</w:t>
      </w:r>
      <w:bookmarkEnd w:id="8"/>
      <w:r w:rsidRPr="00D94CEB">
        <w:t xml:space="preserve"> </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Ön az adatkezelésről </w:t>
      </w:r>
    </w:p>
    <w:p w:rsidR="00D94CEB" w:rsidRPr="000A6A4B" w:rsidRDefault="00D94CEB" w:rsidP="00E33548">
      <w:pPr>
        <w:pStyle w:val="Listaszerbekezds"/>
        <w:numPr>
          <w:ilvl w:val="0"/>
          <w:numId w:val="10"/>
        </w:numPr>
        <w:spacing w:after="160" w:line="276" w:lineRule="auto"/>
        <w:jc w:val="both"/>
        <w:rPr>
          <w:rFonts w:ascii="Arial Narrow" w:hAnsi="Arial Narrow"/>
          <w:sz w:val="22"/>
          <w:szCs w:val="22"/>
        </w:rPr>
      </w:pPr>
      <w:r w:rsidRPr="000A6A4B">
        <w:rPr>
          <w:rFonts w:ascii="Arial Narrow" w:hAnsi="Arial Narrow"/>
          <w:sz w:val="22"/>
          <w:szCs w:val="22"/>
        </w:rPr>
        <w:t>tájékoztatást kérhet,</w:t>
      </w:r>
    </w:p>
    <w:p w:rsidR="00D94CEB" w:rsidRPr="000A6A4B" w:rsidRDefault="00D94CEB" w:rsidP="00E33548">
      <w:pPr>
        <w:pStyle w:val="Listaszerbekezds"/>
        <w:numPr>
          <w:ilvl w:val="0"/>
          <w:numId w:val="10"/>
        </w:numPr>
        <w:spacing w:after="160" w:line="276" w:lineRule="auto"/>
        <w:jc w:val="both"/>
        <w:rPr>
          <w:rFonts w:ascii="Arial Narrow" w:hAnsi="Arial Narrow"/>
          <w:sz w:val="22"/>
          <w:szCs w:val="22"/>
        </w:rPr>
      </w:pPr>
      <w:r w:rsidRPr="000A6A4B">
        <w:rPr>
          <w:rFonts w:ascii="Arial Narrow" w:hAnsi="Arial Narrow"/>
          <w:sz w:val="22"/>
          <w:szCs w:val="22"/>
        </w:rPr>
        <w:t xml:space="preserve">kérheti az általunk kezelt személyes adataik helyesbítését, módosítását, kiegészítését, </w:t>
      </w:r>
    </w:p>
    <w:p w:rsidR="00D94CEB" w:rsidRPr="000A6A4B" w:rsidRDefault="00D94CEB" w:rsidP="00E33548">
      <w:pPr>
        <w:pStyle w:val="Listaszerbekezds"/>
        <w:numPr>
          <w:ilvl w:val="0"/>
          <w:numId w:val="10"/>
        </w:numPr>
        <w:spacing w:after="160" w:line="276" w:lineRule="auto"/>
        <w:jc w:val="both"/>
        <w:rPr>
          <w:rFonts w:ascii="Arial Narrow" w:hAnsi="Arial Narrow"/>
          <w:sz w:val="22"/>
          <w:szCs w:val="22"/>
        </w:rPr>
      </w:pPr>
      <w:r w:rsidRPr="000A6A4B">
        <w:rPr>
          <w:rFonts w:ascii="Arial Narrow" w:hAnsi="Arial Narrow"/>
          <w:sz w:val="22"/>
          <w:szCs w:val="22"/>
        </w:rPr>
        <w:t xml:space="preserve">tiltakozhat az adatkezelés ellen és kérheti adatai törlését valamint zárolását (a kötelező adatkezelés </w:t>
      </w:r>
      <w:r w:rsidR="000A6A4B">
        <w:rPr>
          <w:rFonts w:ascii="Arial Narrow" w:hAnsi="Arial Narrow"/>
          <w:sz w:val="22"/>
          <w:szCs w:val="22"/>
        </w:rPr>
        <w:t>k</w:t>
      </w:r>
      <w:r w:rsidRPr="000A6A4B">
        <w:rPr>
          <w:rFonts w:ascii="Arial Narrow" w:hAnsi="Arial Narrow"/>
          <w:sz w:val="22"/>
          <w:szCs w:val="22"/>
        </w:rPr>
        <w:t xml:space="preserve">ivételével), </w:t>
      </w:r>
    </w:p>
    <w:p w:rsidR="00D94CEB" w:rsidRPr="000A6A4B" w:rsidRDefault="00D94CEB" w:rsidP="00E33548">
      <w:pPr>
        <w:pStyle w:val="Listaszerbekezds"/>
        <w:numPr>
          <w:ilvl w:val="0"/>
          <w:numId w:val="10"/>
        </w:numPr>
        <w:spacing w:after="160" w:line="276" w:lineRule="auto"/>
        <w:jc w:val="both"/>
        <w:rPr>
          <w:rFonts w:ascii="Arial Narrow" w:hAnsi="Arial Narrow"/>
          <w:sz w:val="22"/>
          <w:szCs w:val="22"/>
        </w:rPr>
      </w:pPr>
      <w:r w:rsidRPr="000A6A4B">
        <w:rPr>
          <w:rFonts w:ascii="Arial Narrow" w:hAnsi="Arial Narrow"/>
          <w:sz w:val="22"/>
          <w:szCs w:val="22"/>
        </w:rPr>
        <w:t xml:space="preserve">bíróság előtt jogorvoslattal élhet, </w:t>
      </w:r>
    </w:p>
    <w:p w:rsidR="00D94CEB" w:rsidRPr="000A6A4B" w:rsidRDefault="00D94CEB" w:rsidP="00E33548">
      <w:pPr>
        <w:pStyle w:val="Listaszerbekezds"/>
        <w:numPr>
          <w:ilvl w:val="0"/>
          <w:numId w:val="10"/>
        </w:numPr>
        <w:spacing w:after="160" w:line="276" w:lineRule="auto"/>
        <w:jc w:val="both"/>
        <w:rPr>
          <w:rFonts w:ascii="Arial Narrow" w:hAnsi="Arial Narrow"/>
          <w:sz w:val="22"/>
          <w:szCs w:val="22"/>
        </w:rPr>
      </w:pPr>
      <w:r w:rsidRPr="000A6A4B">
        <w:rPr>
          <w:rFonts w:ascii="Arial Narrow" w:hAnsi="Arial Narrow"/>
          <w:sz w:val="22"/>
          <w:szCs w:val="22"/>
        </w:rPr>
        <w:lastRenderedPageBreak/>
        <w:t>a felügyelő hatóságnál panaszt tehet, illetve eljárást kezdeményezhet (https://naih.hu/panaszuegyintezes-rendje.html).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Felügyelő Hatóság: Nemzeti Adatvédelmi és Információszabadság Hatóság</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Székhely: 1125 Budapest, Szilágyi Erzsébet fasor 22/c.</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Levelezési cím: 1530 Budapest, Pf.: 5.</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Telefon: +36 (1) 391-1400</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Fax: +36 (1) 391-1410</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E-mail:ugyfelszolgalat@naih.hu</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Honlap:</w:t>
      </w:r>
      <w:r w:rsidR="000A6A4B">
        <w:rPr>
          <w:rFonts w:ascii="Arial Narrow" w:hAnsi="Arial Narrow"/>
          <w:sz w:val="22"/>
          <w:szCs w:val="22"/>
        </w:rPr>
        <w:t xml:space="preserve"> </w:t>
      </w:r>
      <w:r w:rsidRPr="00D94CEB">
        <w:rPr>
          <w:rFonts w:ascii="Arial Narrow" w:hAnsi="Arial Narrow"/>
          <w:sz w:val="22"/>
          <w:szCs w:val="22"/>
        </w:rPr>
        <w:t>https://naih.hu/</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Az Ön kérelmére tájékoztatást adunk az Ön általunk kezelt, illetve az általunk – vagy a megbízott adatfeldolgozónk által – feldolgozott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 xml:space="preserve">adatairól,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 xml:space="preserve">azok forrásáról,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 xml:space="preserve">az adatkezelés céljáról és jogalapjáról,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időtartamáról, ha pedig ez nem lehetséges, ezen időtartam meghatározásának szempontjairól,</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 xml:space="preserve">az adatfeldolgozóink nevéről, címéről és az adatkezeléssel összefüggő tevékenységükről,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 xml:space="preserve">adatvédelmi incidensek körülményeiről, hatásairól és az elhárításukra valamint meg-előzésükre tett intézkedéseinkről, továbbá </w:t>
      </w:r>
    </w:p>
    <w:p w:rsidR="00D94CEB" w:rsidRPr="00D94CEB" w:rsidRDefault="00D94CEB" w:rsidP="00E33548">
      <w:pPr>
        <w:pStyle w:val="Listaszerbekezds"/>
        <w:numPr>
          <w:ilvl w:val="0"/>
          <w:numId w:val="10"/>
        </w:numPr>
        <w:spacing w:after="160" w:line="276" w:lineRule="auto"/>
        <w:jc w:val="both"/>
        <w:rPr>
          <w:rFonts w:ascii="Arial Narrow" w:hAnsi="Arial Narrow"/>
          <w:sz w:val="22"/>
          <w:szCs w:val="22"/>
        </w:rPr>
      </w:pPr>
      <w:r w:rsidRPr="00D94CEB">
        <w:rPr>
          <w:rFonts w:ascii="Arial Narrow" w:hAnsi="Arial Narrow"/>
          <w:sz w:val="22"/>
          <w:szCs w:val="22"/>
        </w:rPr>
        <w:t>az Ön személyes adatainak továbbítása esetén az ada</w:t>
      </w:r>
      <w:r w:rsidR="000A6A4B">
        <w:rPr>
          <w:rFonts w:ascii="Arial Narrow" w:hAnsi="Arial Narrow"/>
          <w:sz w:val="22"/>
          <w:szCs w:val="22"/>
        </w:rPr>
        <w:t>ttovábbítás jogalapjáról és cím</w:t>
      </w:r>
      <w:r w:rsidRPr="00D94CEB">
        <w:rPr>
          <w:rFonts w:ascii="Arial Narrow" w:hAnsi="Arial Narrow"/>
          <w:sz w:val="22"/>
          <w:szCs w:val="22"/>
        </w:rPr>
        <w:t>zettjéről.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 kérelem benyújtásától számított legrövidebb idő alatt, </w:t>
      </w:r>
      <w:r w:rsidR="000A6A4B">
        <w:rPr>
          <w:rFonts w:ascii="Arial Narrow" w:hAnsi="Arial Narrow"/>
          <w:sz w:val="22"/>
          <w:szCs w:val="22"/>
        </w:rPr>
        <w:t>8</w:t>
      </w:r>
      <w:r w:rsidRPr="00D94CEB">
        <w:rPr>
          <w:rFonts w:ascii="Arial Narrow" w:hAnsi="Arial Narrow"/>
          <w:sz w:val="22"/>
          <w:szCs w:val="22"/>
        </w:rPr>
        <w:t xml:space="preserve"> napon belül (legfeljebb azonban 1 hónapon belül) adjuk meg tájékoztatásunkat. A tájékoztatás ingyenes kivéve akkor, ha Ön a folyó évben azonos adatkörre vonatkozóan tájékoztatási kérelmet már nyújtott be hozzánk. Az Ön által már megfizetett költségtérítést visszatérítjük abban az esetben, ha az adatokat jogellenesen kezeltük vagy a tájékoztatás kérése helyesbítéshez vezetett. A tájékoztatást csak törvényben foglalt esetekben tagadhatjuk meg jogszabályi hely megjelölésével, valamint a bírósági jogorvoslat illetve a Hatósághoz fordulás lehetőségéről tájékoztatással.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Társaságunk a személyes adatok helyesbítésről, zárolásról, megjelölésről és törlésről Önt, továbbá mindazokat értesíti, akiknek korábban az adatot adatkezelés céljára továbbította, kivéve akkor, ha az értesítés elmaradása az Ön jogos érdekét nem sérti.</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Amennyiben az Ön helyesbítés, zárolás vagy törlés iránti kérelmét nem teljesítjük, a kérelem kézhezvételét követő </w:t>
      </w:r>
      <w:r w:rsidR="000A6A4B">
        <w:rPr>
          <w:rFonts w:ascii="Arial Narrow" w:hAnsi="Arial Narrow"/>
          <w:sz w:val="22"/>
          <w:szCs w:val="22"/>
        </w:rPr>
        <w:t>8</w:t>
      </w:r>
      <w:r w:rsidRPr="00D94CEB">
        <w:rPr>
          <w:rFonts w:ascii="Arial Narrow" w:hAnsi="Arial Narrow"/>
          <w:sz w:val="22"/>
          <w:szCs w:val="22"/>
        </w:rPr>
        <w:t xml:space="preserve"> napon belül (legfeljebb azonban 1 hónapon belül) írásban vagy – az Ön hozzájárulásával – elektronikus úton közöljünk elutasításunk indokait és tájékoztatjuk Önt a bírósági jogorvoslat, továbbá a Hatósághoz fordulás lehetőségéről.</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Amennyiben Ön tiltakozik a személyes adatai kezelése ellen, a tiltakozást a kérelem benyújtásától számított legrövidebb időn belül, </w:t>
      </w:r>
      <w:r w:rsidR="000A6A4B">
        <w:rPr>
          <w:rFonts w:ascii="Arial Narrow" w:hAnsi="Arial Narrow"/>
          <w:sz w:val="22"/>
          <w:szCs w:val="22"/>
        </w:rPr>
        <w:t>8</w:t>
      </w:r>
      <w:r w:rsidRPr="00D94CEB">
        <w:rPr>
          <w:rFonts w:ascii="Arial Narrow" w:hAnsi="Arial Narrow"/>
          <w:sz w:val="22"/>
          <w:szCs w:val="22"/>
        </w:rPr>
        <w:t xml:space="preserve"> napon belül (legfeljebb azonban 1 hónapon belül) megvizsgáljuk és a döntésünkről Önt írásban tájékoztatjuk. Amennyiben úgy döntöttünk, hogy az Ön tiltakozása megalapozott, abban az esetben az adatkezelést - beleértve a további adatfelvételt és adattovábbítást is - </w:t>
      </w:r>
      <w:r w:rsidR="000A6A4B" w:rsidRPr="00D94CEB">
        <w:rPr>
          <w:rFonts w:ascii="Arial Narrow" w:hAnsi="Arial Narrow"/>
          <w:sz w:val="22"/>
          <w:szCs w:val="22"/>
        </w:rPr>
        <w:t>megszüntetjük,</w:t>
      </w:r>
      <w:r w:rsidRPr="00D94CEB">
        <w:rPr>
          <w:rFonts w:ascii="Arial Narrow" w:hAnsi="Arial Narrow"/>
          <w:sz w:val="22"/>
          <w:szCs w:val="22"/>
        </w:rPr>
        <w:t xml:space="preserve"> és az adatokat zároljuk, valamint a tiltakozásról, továbbá az annak alapján tett intézkedésekről értesítjük mindazokat, akik részére a tiltakozással érintett személyes adatot korábban továbbítottuk, és akik kötelesek intézkedni a tiltakozási jog érvényesítése érdekében.</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lastRenderedPageBreak/>
        <w:t xml:space="preserve">Abban az esetben megtagadjuk a kérés </w:t>
      </w:r>
      <w:r w:rsidR="000A6A4B" w:rsidRPr="00D94CEB">
        <w:rPr>
          <w:rFonts w:ascii="Arial Narrow" w:hAnsi="Arial Narrow"/>
          <w:sz w:val="22"/>
          <w:szCs w:val="22"/>
        </w:rPr>
        <w:t>teljesítését,</w:t>
      </w:r>
      <w:r w:rsidRPr="00D94CEB">
        <w:rPr>
          <w:rFonts w:ascii="Arial Narrow" w:hAnsi="Arial Narrow"/>
          <w:sz w:val="22"/>
          <w:szCs w:val="22"/>
        </w:rPr>
        <w:t xml:space="preserve"> ha bizonyítjuk, hogy az adatkezelést olyan kényszerítő erejű jogos okok indokolják, amelyek elsőbbséget élveznek az Ön érdekeivel, jogaival és szabadságaival szemben, vagy amelyek jogi igények előterjesztéséhez, érvényes</w:t>
      </w:r>
      <w:r w:rsidR="000A6A4B">
        <w:rPr>
          <w:rFonts w:ascii="Arial Narrow" w:hAnsi="Arial Narrow"/>
          <w:sz w:val="22"/>
          <w:szCs w:val="22"/>
        </w:rPr>
        <w:t>í</w:t>
      </w:r>
      <w:r w:rsidRPr="00D94CEB">
        <w:rPr>
          <w:rFonts w:ascii="Arial Narrow" w:hAnsi="Arial Narrow"/>
          <w:sz w:val="22"/>
          <w:szCs w:val="22"/>
        </w:rPr>
        <w:t>téséhez vagy védelméhez kapcsolódnak. Amennyiben Ön a döntésünkkel nem ért egyet, illetve ha elmulasztjuk a határidőt, a döntés közlésétől, illetve a határidő utolsó napjától számított 30 napon belül Ön bírósághoz fordulhat.</w:t>
      </w:r>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Az adatvédelmi perek elbírálása a törvényszék hatáskörébe t</w:t>
      </w:r>
      <w:r w:rsidR="000A6A4B">
        <w:rPr>
          <w:rFonts w:ascii="Arial Narrow" w:hAnsi="Arial Narrow"/>
          <w:sz w:val="22"/>
          <w:szCs w:val="22"/>
        </w:rPr>
        <w:t>artozik, a per – az érintett vá</w:t>
      </w:r>
      <w:r w:rsidRPr="00D94CEB">
        <w:rPr>
          <w:rFonts w:ascii="Arial Narrow" w:hAnsi="Arial Narrow"/>
          <w:sz w:val="22"/>
          <w:szCs w:val="22"/>
        </w:rPr>
        <w:t>lasztása szerint – az érintett lakhelye vagy tartózkodási helye szerinti törvényszék előtt is megindítható. Külföldi állampolgár a lakóhelye szerint illetékes felügyeleti hatósághoz is fordulhat panasszal.</w:t>
      </w:r>
    </w:p>
    <w:p w:rsidR="00D94CEB" w:rsidRPr="000A6A4B" w:rsidRDefault="00D94CEB" w:rsidP="00D94CEB">
      <w:pPr>
        <w:spacing w:after="160" w:line="276" w:lineRule="auto"/>
        <w:jc w:val="both"/>
        <w:rPr>
          <w:rFonts w:ascii="Arial Narrow" w:hAnsi="Arial Narrow"/>
          <w:b/>
          <w:sz w:val="22"/>
          <w:szCs w:val="22"/>
        </w:rPr>
      </w:pPr>
      <w:r w:rsidRPr="000A6A4B">
        <w:rPr>
          <w:rFonts w:ascii="Arial Narrow" w:hAnsi="Arial Narrow"/>
          <w:b/>
          <w:sz w:val="22"/>
          <w:szCs w:val="22"/>
        </w:rPr>
        <w:t>Kérjük Önt, hogy mielőtt a felügyeleti hatósághoz vagy bírósághoz fordulna panaszával – egyeztetés és a felmerült probléma minél gyorsabb megoldása érdekében – keresse meg Társaságunkat.</w:t>
      </w:r>
    </w:p>
    <w:p w:rsidR="00D94CEB" w:rsidRPr="00D94CEB" w:rsidRDefault="00D94CEB" w:rsidP="000A6A4B">
      <w:pPr>
        <w:pStyle w:val="Cmsor1"/>
      </w:pPr>
      <w:bookmarkStart w:id="9" w:name="_Toc534483895"/>
      <w:r w:rsidRPr="00D94CEB">
        <w:t>Melyek a főbb irányadó jogszabályok tevékenységünkre?</w:t>
      </w:r>
      <w:bookmarkEnd w:id="9"/>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 természetes személyeknek a személyes adatok kezeléséről szóló az Európai Parlament és a Tanács (EU) 2016/679 rendelete (GDPR)</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az információs önrendelkezési jogról és az információszabadságról szóló 2011. évi CXII. törvény - (Info tv.)</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 Polgári Törvénykönyvről szóló 2013. évi V. törvény (Ptk.)</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az elektronikus kereskedelmi szolgáltatások, valamint az információs társadalommal összefüggő szolgáltatások egyes kérdéseiről szóló 2001. évi CVIII. törvény - (Eker tv.)</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az elektronikus hírközlésről szóló 2003. évi C. törvény - (Ehtv)</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 fogyasztóvédelemről szóló 1997. évi CLV. törvény (Fogyv tv.)</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 panaszokról és a közérdekű bejelentésekről szóló 2013. évi CLXV. törvény. (Pktv.)</w:t>
      </w:r>
    </w:p>
    <w:p w:rsidR="00D94CEB" w:rsidRPr="000A6A4B" w:rsidRDefault="00D94CEB" w:rsidP="00E33548">
      <w:pPr>
        <w:pStyle w:val="Listaszerbekezds"/>
        <w:numPr>
          <w:ilvl w:val="0"/>
          <w:numId w:val="11"/>
        </w:numPr>
        <w:spacing w:after="160" w:line="276" w:lineRule="auto"/>
        <w:jc w:val="both"/>
        <w:rPr>
          <w:rFonts w:ascii="Arial Narrow" w:hAnsi="Arial Narrow"/>
          <w:sz w:val="22"/>
          <w:szCs w:val="22"/>
        </w:rPr>
      </w:pPr>
      <w:r w:rsidRPr="000A6A4B">
        <w:rPr>
          <w:rFonts w:ascii="Arial Narrow" w:hAnsi="Arial Narrow"/>
          <w:sz w:val="22"/>
          <w:szCs w:val="22"/>
        </w:rPr>
        <w:t>a gazdasági reklámtevékenység alapvető feltételeiről és egyes korlátairól szóló 2008. évi XLVIII. törvény (Grtv.)</w:t>
      </w:r>
    </w:p>
    <w:p w:rsidR="00D94CEB" w:rsidRPr="00D94CEB" w:rsidRDefault="00D94CEB" w:rsidP="000A6A4B">
      <w:pPr>
        <w:pStyle w:val="Cmsor1"/>
      </w:pPr>
      <w:bookmarkStart w:id="10" w:name="_Toc534483896"/>
      <w:r w:rsidRPr="00D94CEB">
        <w:t>Adatkezelési tájékoztató módosítása</w:t>
      </w:r>
      <w:bookmarkEnd w:id="10"/>
    </w:p>
    <w:p w:rsidR="00D94CEB" w:rsidRPr="00D94CEB" w:rsidRDefault="00D94CEB" w:rsidP="00D94CEB">
      <w:pPr>
        <w:spacing w:after="160" w:line="276" w:lineRule="auto"/>
        <w:jc w:val="both"/>
        <w:rPr>
          <w:rFonts w:ascii="Arial Narrow" w:hAnsi="Arial Narrow"/>
          <w:sz w:val="22"/>
          <w:szCs w:val="22"/>
        </w:rPr>
      </w:pPr>
      <w:r w:rsidRPr="00D94CEB">
        <w:rPr>
          <w:rFonts w:ascii="Arial Narrow" w:hAnsi="Arial Narrow"/>
          <w:sz w:val="22"/>
          <w:szCs w:val="22"/>
        </w:rPr>
        <w:t xml:space="preserve">Társaságunk fenntartja magának a jogot jelen Adatkezelési tájékoztató módosítására, amelyről az érintetteket megfelelő módon tájékoztatja. Az adatkezeléssel kapcsolatos információk közzététele a </w:t>
      </w:r>
      <w:hyperlink r:id="rId12" w:history="1">
        <w:r w:rsidR="000A6A4B" w:rsidRPr="00240573">
          <w:rPr>
            <w:rStyle w:val="Hiperhivatkozs"/>
            <w:rFonts w:ascii="Arial Narrow" w:hAnsi="Arial Narrow"/>
            <w:sz w:val="22"/>
            <w:szCs w:val="22"/>
          </w:rPr>
          <w:t>www.modinvest.hu/adatkezeles</w:t>
        </w:r>
      </w:hyperlink>
      <w:r w:rsidR="000A6A4B">
        <w:rPr>
          <w:rFonts w:ascii="Arial Narrow" w:hAnsi="Arial Narrow"/>
          <w:sz w:val="22"/>
          <w:szCs w:val="22"/>
        </w:rPr>
        <w:t xml:space="preserve"> </w:t>
      </w:r>
      <w:r w:rsidRPr="00D94CEB">
        <w:rPr>
          <w:rFonts w:ascii="Arial Narrow" w:hAnsi="Arial Narrow"/>
          <w:sz w:val="22"/>
          <w:szCs w:val="22"/>
        </w:rPr>
        <w:t>weboldalon történik.</w:t>
      </w:r>
    </w:p>
    <w:p w:rsidR="00D94CEB" w:rsidRPr="00D94CEB" w:rsidRDefault="00D94CEB" w:rsidP="00D94CEB">
      <w:pPr>
        <w:spacing w:after="160" w:line="276" w:lineRule="auto"/>
        <w:jc w:val="both"/>
        <w:rPr>
          <w:rFonts w:ascii="Arial Narrow" w:hAnsi="Arial Narrow"/>
          <w:sz w:val="22"/>
          <w:szCs w:val="22"/>
        </w:rPr>
      </w:pPr>
    </w:p>
    <w:p w:rsidR="00D94CEB" w:rsidRPr="00392F25" w:rsidRDefault="000A6A4B" w:rsidP="00D94CEB">
      <w:pPr>
        <w:spacing w:after="160" w:line="276" w:lineRule="auto"/>
        <w:jc w:val="both"/>
        <w:rPr>
          <w:rFonts w:ascii="Arial Narrow" w:hAnsi="Arial Narrow"/>
          <w:sz w:val="22"/>
          <w:szCs w:val="22"/>
        </w:rPr>
      </w:pPr>
      <w:r>
        <w:rPr>
          <w:rFonts w:ascii="Arial Narrow" w:hAnsi="Arial Narrow"/>
          <w:sz w:val="22"/>
          <w:szCs w:val="22"/>
        </w:rPr>
        <w:t xml:space="preserve">Kiskunhalas, </w:t>
      </w:r>
      <w:sdt>
        <w:sdtPr>
          <w:rPr>
            <w:rFonts w:ascii="Arial Narrow" w:hAnsi="Arial Narrow"/>
            <w:sz w:val="22"/>
            <w:szCs w:val="22"/>
          </w:rPr>
          <w:alias w:val="Közzététel dátuma"/>
          <w:tag w:val=""/>
          <w:id w:val="-2012519328"/>
          <w:placeholder>
            <w:docPart w:val="00FD5ED8724F404780B0D070BFF9FD6E"/>
          </w:placeholder>
          <w:dataBinding w:prefixMappings="xmlns:ns0='http://schemas.microsoft.com/office/2006/coverPageProps' " w:xpath="/ns0:CoverPageProperties[1]/ns0:PublishDate[1]" w:storeItemID="{55AF091B-3C7A-41E3-B477-F2FDAA23CFDA}"/>
          <w:date w:fullDate="2019-01-01T00:00:00Z">
            <w:dateFormat w:val="yyyy. MM. dd."/>
            <w:lid w:val="hu-HU"/>
            <w:storeMappedDataAs w:val="dateTime"/>
            <w:calendar w:val="gregorian"/>
          </w:date>
        </w:sdtPr>
        <w:sdtEndPr/>
        <w:sdtContent>
          <w:r w:rsidR="00193B07">
            <w:rPr>
              <w:rFonts w:ascii="Arial Narrow" w:hAnsi="Arial Narrow"/>
              <w:sz w:val="22"/>
              <w:szCs w:val="22"/>
            </w:rPr>
            <w:t>2019. 01. 01.</w:t>
          </w:r>
        </w:sdtContent>
      </w:sdt>
    </w:p>
    <w:sectPr w:rsidR="00D94CEB" w:rsidRPr="00392F25" w:rsidSect="0055297F">
      <w:headerReference w:type="default" r:id="rId13"/>
      <w:type w:val="continuous"/>
      <w:pgSz w:w="11906" w:h="16838" w:code="9"/>
      <w:pgMar w:top="1295" w:right="1086" w:bottom="2145" w:left="1316" w:header="709" w:footer="709"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7C49" w:rsidRDefault="00D87C49" w:rsidP="00ED7640">
      <w:r>
        <w:separator/>
      </w:r>
    </w:p>
  </w:endnote>
  <w:endnote w:type="continuationSeparator" w:id="0">
    <w:p w:rsidR="00D87C49" w:rsidRDefault="00D87C49" w:rsidP="00ED7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Yu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7C49" w:rsidRDefault="00D87C49"/>
  </w:footnote>
  <w:footnote w:type="continuationSeparator" w:id="0">
    <w:p w:rsidR="00D87C49" w:rsidRDefault="00D87C4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jc w:val="center"/>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0A0" w:firstRow="1" w:lastRow="0" w:firstColumn="1" w:lastColumn="0" w:noHBand="0" w:noVBand="0"/>
    </w:tblPr>
    <w:tblGrid>
      <w:gridCol w:w="621"/>
      <w:gridCol w:w="1415"/>
      <w:gridCol w:w="1562"/>
      <w:gridCol w:w="694"/>
      <w:gridCol w:w="1214"/>
      <w:gridCol w:w="1269"/>
      <w:gridCol w:w="2351"/>
      <w:gridCol w:w="621"/>
    </w:tblGrid>
    <w:tr w:rsidR="000F4ACA" w:rsidRPr="00687EB9" w:rsidTr="00AF56A0">
      <w:trPr>
        <w:trHeight w:val="547"/>
        <w:jc w:val="center"/>
      </w:trPr>
      <w:tc>
        <w:tcPr>
          <w:tcW w:w="621" w:type="dxa"/>
          <w:tcBorders>
            <w:top w:val="single" w:sz="8" w:space="0" w:color="auto"/>
          </w:tcBorders>
          <w:vAlign w:val="center"/>
        </w:tcPr>
        <w:p w:rsidR="000F4ACA" w:rsidRPr="000735EA" w:rsidRDefault="000F4ACA" w:rsidP="00AF56A0">
          <w:pPr>
            <w:pStyle w:val="lfej"/>
            <w:rPr>
              <w:rFonts w:ascii="Arial Black" w:hAnsi="Arial Black"/>
              <w:sz w:val="28"/>
              <w:szCs w:val="28"/>
            </w:rPr>
          </w:pPr>
          <w:r>
            <w:rPr>
              <w:noProof/>
            </w:rPr>
            <w:drawing>
              <wp:anchor distT="0" distB="0" distL="114300" distR="114300" simplePos="0" relativeHeight="251658240" behindDoc="0" locked="0" layoutInCell="1" allowOverlap="1">
                <wp:simplePos x="0" y="0"/>
                <wp:positionH relativeFrom="column">
                  <wp:posOffset>-17780</wp:posOffset>
                </wp:positionH>
                <wp:positionV relativeFrom="paragraph">
                  <wp:posOffset>104140</wp:posOffset>
                </wp:positionV>
                <wp:extent cx="290195" cy="133350"/>
                <wp:effectExtent l="0" t="0" r="0" b="0"/>
                <wp:wrapNone/>
                <wp:docPr id="5" name="Kép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rotWithShape="1">
                        <a:blip r:embed="rId1">
                          <a:extLst>
                            <a:ext uri="{28A0092B-C50C-407E-A947-70E740481C1C}">
                              <a14:useLocalDpi xmlns:a14="http://schemas.microsoft.com/office/drawing/2010/main" val="0"/>
                            </a:ext>
                          </a:extLst>
                        </a:blip>
                        <a:srcRect r="68330"/>
                        <a:stretch/>
                      </pic:blipFill>
                      <pic:spPr bwMode="auto">
                        <a:xfrm>
                          <a:off x="0" y="0"/>
                          <a:ext cx="290195" cy="133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977" w:type="dxa"/>
          <w:gridSpan w:val="2"/>
          <w:tcBorders>
            <w:top w:val="single" w:sz="8" w:space="0" w:color="auto"/>
          </w:tcBorders>
          <w:vAlign w:val="center"/>
        </w:tcPr>
        <w:p w:rsidR="000F4ACA" w:rsidRPr="000735EA" w:rsidRDefault="000F4ACA" w:rsidP="00AF56A0">
          <w:pPr>
            <w:pStyle w:val="lfej"/>
            <w:jc w:val="center"/>
            <w:rPr>
              <w:rFonts w:ascii="Arial Black" w:hAnsi="Arial Black"/>
              <w:sz w:val="28"/>
              <w:szCs w:val="28"/>
            </w:rPr>
          </w:pPr>
          <w:r w:rsidRPr="00E1644D">
            <w:rPr>
              <w:rFonts w:ascii="Arial Black" w:hAnsi="Arial Black"/>
              <w:caps/>
              <w:sz w:val="28"/>
              <w:szCs w:val="28"/>
            </w:rPr>
            <w:t>Modinvest</w:t>
          </w:r>
          <w:r w:rsidRPr="00E1644D">
            <w:rPr>
              <w:rFonts w:ascii="Arial Black" w:hAnsi="Arial Black"/>
              <w:sz w:val="28"/>
              <w:szCs w:val="28"/>
            </w:rPr>
            <w:t xml:space="preserve"> </w:t>
          </w:r>
          <w:r w:rsidRPr="000735EA">
            <w:rPr>
              <w:rFonts w:ascii="Arial Black" w:hAnsi="Arial Black"/>
              <w:sz w:val="28"/>
              <w:szCs w:val="28"/>
            </w:rPr>
            <w:t>KFT</w:t>
          </w:r>
        </w:p>
      </w:tc>
      <w:tc>
        <w:tcPr>
          <w:tcW w:w="6149" w:type="dxa"/>
          <w:gridSpan w:val="5"/>
          <w:tcBorders>
            <w:top w:val="single" w:sz="8" w:space="0" w:color="auto"/>
          </w:tcBorders>
          <w:vAlign w:val="center"/>
        </w:tcPr>
        <w:p w:rsidR="000F4ACA" w:rsidRPr="00687EB9" w:rsidRDefault="000F4ACA" w:rsidP="00AF56A0">
          <w:pPr>
            <w:pStyle w:val="lfej"/>
            <w:jc w:val="center"/>
          </w:pPr>
          <w:r w:rsidRPr="00E1644D">
            <w:rPr>
              <w:b/>
            </w:rPr>
            <w:t xml:space="preserve">Modinvest Építőipari- Beruházó- és Kereskedelmi </w:t>
          </w:r>
          <w:r>
            <w:rPr>
              <w:b/>
            </w:rPr>
            <w:t xml:space="preserve">Kft. </w:t>
          </w:r>
          <w:r>
            <w:rPr>
              <w:b/>
            </w:rPr>
            <w:br/>
          </w:r>
          <w:sdt>
            <w:sdtPr>
              <w:rPr>
                <w:b/>
              </w:rPr>
              <w:alias w:val="Cím"/>
              <w:tag w:val=""/>
              <w:id w:val="-1143730809"/>
              <w:placeholder>
                <w:docPart w:val="06D2D75631A9448295BBD8C404F82A47"/>
              </w:placeholder>
              <w:dataBinding w:prefixMappings="xmlns:ns0='http://purl.org/dc/elements/1.1/' xmlns:ns1='http://schemas.openxmlformats.org/package/2006/metadata/core-properties' " w:xpath="/ns1:coreProperties[1]/ns0:title[1]" w:storeItemID="{6C3C8BC8-F283-45AE-878A-BAB7291924A1}"/>
              <w:text/>
            </w:sdtPr>
            <w:sdtEndPr/>
            <w:sdtContent>
              <w:r w:rsidR="00D94CEB">
                <w:rPr>
                  <w:b/>
                </w:rPr>
                <w:t>ADATVÉDELMI TÁJÉKOZTATÓ HONLAPHOZ</w:t>
              </w:r>
            </w:sdtContent>
          </w:sdt>
        </w:p>
      </w:tc>
    </w:tr>
    <w:tr w:rsidR="000F4ACA" w:rsidRPr="00DD49EF" w:rsidTr="00AF56A0">
      <w:trPr>
        <w:jc w:val="center"/>
      </w:trPr>
      <w:tc>
        <w:tcPr>
          <w:tcW w:w="2036" w:type="dxa"/>
          <w:gridSpan w:val="2"/>
          <w:tcBorders>
            <w:bottom w:val="single" w:sz="8" w:space="0" w:color="auto"/>
          </w:tcBorders>
          <w:vAlign w:val="center"/>
        </w:tcPr>
        <w:p w:rsidR="000F4ACA" w:rsidRPr="00DD49EF" w:rsidRDefault="000F4ACA" w:rsidP="00E1644D">
          <w:pPr>
            <w:pStyle w:val="lfej"/>
            <w:rPr>
              <w:sz w:val="16"/>
            </w:rPr>
          </w:pPr>
          <w:r w:rsidRPr="00DD49EF">
            <w:rPr>
              <w:sz w:val="16"/>
              <w:szCs w:val="18"/>
            </w:rPr>
            <w:t>Szám:</w:t>
          </w:r>
          <w:r w:rsidRPr="00DD49EF">
            <w:rPr>
              <w:sz w:val="16"/>
            </w:rPr>
            <w:t xml:space="preserve"> </w:t>
          </w:r>
          <w:r w:rsidR="00E70F96">
            <w:rPr>
              <w:b/>
              <w:color w:val="auto"/>
              <w:sz w:val="16"/>
            </w:rPr>
            <w:t>IB-2018-03</w:t>
          </w:r>
        </w:p>
      </w:tc>
      <w:tc>
        <w:tcPr>
          <w:tcW w:w="2256" w:type="dxa"/>
          <w:gridSpan w:val="2"/>
          <w:tcBorders>
            <w:bottom w:val="single" w:sz="8" w:space="0" w:color="auto"/>
          </w:tcBorders>
          <w:vAlign w:val="center"/>
        </w:tcPr>
        <w:p w:rsidR="000F4ACA" w:rsidRPr="00DD49EF" w:rsidRDefault="000F4ACA" w:rsidP="00AF56A0">
          <w:pPr>
            <w:pStyle w:val="lfej"/>
            <w:rPr>
              <w:sz w:val="16"/>
              <w:szCs w:val="18"/>
            </w:rPr>
          </w:pPr>
          <w:r w:rsidRPr="00DD49EF">
            <w:rPr>
              <w:sz w:val="16"/>
              <w:szCs w:val="18"/>
            </w:rPr>
            <w:t xml:space="preserve">Fejezet: </w:t>
          </w:r>
          <w:r>
            <w:rPr>
              <w:sz w:val="16"/>
              <w:szCs w:val="18"/>
            </w:rPr>
            <w:t>Dokumentum</w:t>
          </w:r>
          <w:r w:rsidRPr="00DD49EF">
            <w:rPr>
              <w:sz w:val="16"/>
              <w:szCs w:val="18"/>
            </w:rPr>
            <w:t xml:space="preserve"> </w:t>
          </w:r>
          <w:r>
            <w:rPr>
              <w:sz w:val="16"/>
              <w:szCs w:val="18"/>
            </w:rPr>
            <w:t>törzs</w:t>
          </w:r>
        </w:p>
      </w:tc>
      <w:tc>
        <w:tcPr>
          <w:tcW w:w="1214" w:type="dxa"/>
          <w:tcBorders>
            <w:bottom w:val="single" w:sz="8" w:space="0" w:color="auto"/>
          </w:tcBorders>
          <w:vAlign w:val="center"/>
        </w:tcPr>
        <w:p w:rsidR="000F4ACA" w:rsidRPr="00DD49EF" w:rsidRDefault="000F4ACA" w:rsidP="00AF56A0">
          <w:pPr>
            <w:pStyle w:val="lfej"/>
            <w:rPr>
              <w:sz w:val="16"/>
              <w:szCs w:val="18"/>
            </w:rPr>
          </w:pPr>
          <w:r w:rsidRPr="00DD49EF">
            <w:rPr>
              <w:sz w:val="16"/>
              <w:szCs w:val="18"/>
            </w:rPr>
            <w:t xml:space="preserve">Oldal: </w:t>
          </w:r>
          <w:r>
            <w:rPr>
              <w:rStyle w:val="Oldalszm"/>
              <w:sz w:val="16"/>
              <w:szCs w:val="18"/>
            </w:rPr>
            <w:fldChar w:fldCharType="begin"/>
          </w:r>
          <w:r>
            <w:rPr>
              <w:rStyle w:val="Oldalszm"/>
              <w:sz w:val="16"/>
              <w:szCs w:val="18"/>
            </w:rPr>
            <w:instrText xml:space="preserve"> PAGE  \* Arabic </w:instrText>
          </w:r>
          <w:r>
            <w:rPr>
              <w:rStyle w:val="Oldalszm"/>
              <w:sz w:val="16"/>
              <w:szCs w:val="18"/>
            </w:rPr>
            <w:fldChar w:fldCharType="separate"/>
          </w:r>
          <w:r w:rsidR="00193B07">
            <w:rPr>
              <w:rStyle w:val="Oldalszm"/>
              <w:noProof/>
              <w:sz w:val="16"/>
              <w:szCs w:val="18"/>
            </w:rPr>
            <w:t>3</w:t>
          </w:r>
          <w:r>
            <w:rPr>
              <w:rStyle w:val="Oldalszm"/>
              <w:sz w:val="16"/>
              <w:szCs w:val="18"/>
            </w:rPr>
            <w:fldChar w:fldCharType="end"/>
          </w:r>
          <w:r w:rsidRPr="00DD49EF">
            <w:rPr>
              <w:sz w:val="16"/>
              <w:szCs w:val="18"/>
            </w:rPr>
            <w:t>./</w:t>
          </w:r>
          <w:r w:rsidRPr="00DD49EF">
            <w:rPr>
              <w:rStyle w:val="Oldalszm"/>
              <w:sz w:val="16"/>
              <w:szCs w:val="18"/>
            </w:rPr>
            <w:fldChar w:fldCharType="begin"/>
          </w:r>
          <w:r w:rsidRPr="00DD49EF">
            <w:rPr>
              <w:rStyle w:val="Oldalszm"/>
              <w:sz w:val="16"/>
              <w:szCs w:val="18"/>
            </w:rPr>
            <w:instrText xml:space="preserve"> NUMPAGES </w:instrText>
          </w:r>
          <w:r w:rsidRPr="00DD49EF">
            <w:rPr>
              <w:rStyle w:val="Oldalszm"/>
              <w:sz w:val="16"/>
              <w:szCs w:val="18"/>
            </w:rPr>
            <w:fldChar w:fldCharType="separate"/>
          </w:r>
          <w:r w:rsidR="00193B07">
            <w:rPr>
              <w:rStyle w:val="Oldalszm"/>
              <w:noProof/>
              <w:sz w:val="16"/>
              <w:szCs w:val="18"/>
            </w:rPr>
            <w:t>12</w:t>
          </w:r>
          <w:r w:rsidRPr="00DD49EF">
            <w:rPr>
              <w:rStyle w:val="Oldalszm"/>
              <w:sz w:val="16"/>
              <w:szCs w:val="18"/>
            </w:rPr>
            <w:fldChar w:fldCharType="end"/>
          </w:r>
        </w:p>
      </w:tc>
      <w:tc>
        <w:tcPr>
          <w:tcW w:w="1269" w:type="dxa"/>
          <w:tcBorders>
            <w:bottom w:val="single" w:sz="8" w:space="0" w:color="auto"/>
          </w:tcBorders>
          <w:vAlign w:val="center"/>
        </w:tcPr>
        <w:p w:rsidR="000F4ACA" w:rsidRPr="00DD49EF" w:rsidRDefault="000F4ACA" w:rsidP="00AF56A0">
          <w:pPr>
            <w:pStyle w:val="lfej"/>
            <w:rPr>
              <w:sz w:val="16"/>
              <w:szCs w:val="18"/>
            </w:rPr>
          </w:pPr>
          <w:r w:rsidRPr="00DD49EF">
            <w:rPr>
              <w:sz w:val="16"/>
              <w:szCs w:val="18"/>
            </w:rPr>
            <w:t>Változat: 1.0</w:t>
          </w:r>
          <w:r>
            <w:rPr>
              <w:sz w:val="16"/>
              <w:szCs w:val="18"/>
            </w:rPr>
            <w:t>.0</w:t>
          </w:r>
        </w:p>
      </w:tc>
      <w:tc>
        <w:tcPr>
          <w:tcW w:w="2351" w:type="dxa"/>
          <w:tcBorders>
            <w:bottom w:val="single" w:sz="8" w:space="0" w:color="auto"/>
          </w:tcBorders>
          <w:vAlign w:val="center"/>
        </w:tcPr>
        <w:p w:rsidR="000F4ACA" w:rsidRPr="0024399F" w:rsidRDefault="000F4ACA" w:rsidP="00AF56A0">
          <w:pPr>
            <w:pStyle w:val="lfej"/>
            <w:rPr>
              <w:sz w:val="16"/>
              <w:szCs w:val="18"/>
            </w:rPr>
          </w:pPr>
          <w:r>
            <w:rPr>
              <w:sz w:val="16"/>
              <w:szCs w:val="18"/>
            </w:rPr>
            <w:t>Kiadva:</w:t>
          </w:r>
          <w:r w:rsidRPr="0024399F">
            <w:rPr>
              <w:sz w:val="16"/>
              <w:szCs w:val="18"/>
            </w:rPr>
            <w:t xml:space="preserve"> </w:t>
          </w:r>
          <w:sdt>
            <w:sdtPr>
              <w:rPr>
                <w:color w:val="auto"/>
                <w:sz w:val="16"/>
                <w:szCs w:val="18"/>
              </w:rPr>
              <w:alias w:val="Közzététel dátuma"/>
              <w:tag w:val=""/>
              <w:id w:val="711458019"/>
              <w:placeholder>
                <w:docPart w:val="06C94ED15A4D40939D91A2C784E88C53"/>
              </w:placeholder>
              <w:dataBinding w:prefixMappings="xmlns:ns0='http://schemas.microsoft.com/office/2006/coverPageProps' " w:xpath="/ns0:CoverPageProperties[1]/ns0:PublishDate[1]" w:storeItemID="{55AF091B-3C7A-41E3-B477-F2FDAA23CFDA}"/>
              <w:date w:fullDate="2019-01-01T00:00:00Z">
                <w:dateFormat w:val="yyyy. MM. dd."/>
                <w:lid w:val="hu-HU"/>
                <w:storeMappedDataAs w:val="dateTime"/>
                <w:calendar w:val="gregorian"/>
              </w:date>
            </w:sdtPr>
            <w:sdtEndPr/>
            <w:sdtContent>
              <w:r w:rsidR="00193B07">
                <w:rPr>
                  <w:color w:val="auto"/>
                  <w:sz w:val="16"/>
                  <w:szCs w:val="18"/>
                </w:rPr>
                <w:t>2019. 01. 01.</w:t>
              </w:r>
            </w:sdtContent>
          </w:sdt>
        </w:p>
      </w:tc>
      <w:tc>
        <w:tcPr>
          <w:tcW w:w="621" w:type="dxa"/>
          <w:tcBorders>
            <w:bottom w:val="single" w:sz="8" w:space="0" w:color="auto"/>
          </w:tcBorders>
          <w:vAlign w:val="center"/>
        </w:tcPr>
        <w:p w:rsidR="000F4ACA" w:rsidRPr="00DD49EF" w:rsidRDefault="000F4ACA" w:rsidP="00AF56A0">
          <w:pPr>
            <w:pStyle w:val="lfej"/>
            <w:jc w:val="center"/>
            <w:rPr>
              <w:sz w:val="16"/>
              <w:szCs w:val="18"/>
            </w:rPr>
          </w:pPr>
        </w:p>
      </w:tc>
    </w:tr>
  </w:tbl>
  <w:p w:rsidR="000F4ACA" w:rsidRDefault="000F4ACA">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bullet"/>
      <w:lvlText w:val="☑"/>
      <w:lvlJc w:val="left"/>
      <w:pPr>
        <w:tabs>
          <w:tab w:val="num" w:pos="224"/>
        </w:tabs>
        <w:ind w:left="224" w:hanging="224"/>
      </w:pPr>
      <w:rPr>
        <w:rFonts w:ascii="StarSymbol" w:hAnsi="StarSymbol"/>
      </w:rPr>
    </w:lvl>
    <w:lvl w:ilvl="1">
      <w:start w:val="1"/>
      <w:numFmt w:val="bullet"/>
      <w:lvlText w:val="□"/>
      <w:lvlJc w:val="left"/>
      <w:pPr>
        <w:tabs>
          <w:tab w:val="num" w:pos="448"/>
        </w:tabs>
        <w:ind w:left="448" w:hanging="224"/>
      </w:pPr>
      <w:rPr>
        <w:rFonts w:ascii="StarSymbol" w:hAnsi="StarSymbol"/>
      </w:rPr>
    </w:lvl>
    <w:lvl w:ilvl="2">
      <w:start w:val="1"/>
      <w:numFmt w:val="bullet"/>
      <w:lvlText w:val="☑"/>
      <w:lvlJc w:val="left"/>
      <w:pPr>
        <w:tabs>
          <w:tab w:val="num" w:pos="224"/>
        </w:tabs>
        <w:ind w:left="224" w:hanging="224"/>
      </w:pPr>
      <w:rPr>
        <w:rFonts w:ascii="StarSymbol" w:hAnsi="StarSymbol"/>
      </w:rPr>
    </w:lvl>
    <w:lvl w:ilvl="3">
      <w:start w:val="1"/>
      <w:numFmt w:val="bullet"/>
      <w:lvlText w:val="□"/>
      <w:lvlJc w:val="left"/>
      <w:pPr>
        <w:tabs>
          <w:tab w:val="num" w:pos="448"/>
        </w:tabs>
        <w:ind w:left="448" w:hanging="224"/>
      </w:pPr>
      <w:rPr>
        <w:rFonts w:ascii="StarSymbol" w:hAnsi="StarSymbol"/>
      </w:rPr>
    </w:lvl>
    <w:lvl w:ilvl="4">
      <w:start w:val="1"/>
      <w:numFmt w:val="bullet"/>
      <w:lvlText w:val="☑"/>
      <w:lvlJc w:val="left"/>
      <w:pPr>
        <w:tabs>
          <w:tab w:val="num" w:pos="224"/>
        </w:tabs>
        <w:ind w:left="224" w:hanging="224"/>
      </w:pPr>
      <w:rPr>
        <w:rFonts w:ascii="StarSymbol" w:hAnsi="StarSymbol"/>
      </w:rPr>
    </w:lvl>
    <w:lvl w:ilvl="5">
      <w:start w:val="1"/>
      <w:numFmt w:val="bullet"/>
      <w:lvlText w:val="□"/>
      <w:lvlJc w:val="left"/>
      <w:pPr>
        <w:tabs>
          <w:tab w:val="num" w:pos="448"/>
        </w:tabs>
        <w:ind w:left="448" w:hanging="224"/>
      </w:pPr>
      <w:rPr>
        <w:rFonts w:ascii="StarSymbol" w:hAnsi="StarSymbol"/>
      </w:rPr>
    </w:lvl>
    <w:lvl w:ilvl="6">
      <w:start w:val="1"/>
      <w:numFmt w:val="bullet"/>
      <w:lvlText w:val="☑"/>
      <w:lvlJc w:val="left"/>
      <w:pPr>
        <w:tabs>
          <w:tab w:val="num" w:pos="224"/>
        </w:tabs>
        <w:ind w:left="224" w:hanging="224"/>
      </w:pPr>
      <w:rPr>
        <w:rFonts w:ascii="StarSymbol" w:hAnsi="StarSymbol"/>
      </w:rPr>
    </w:lvl>
    <w:lvl w:ilvl="7">
      <w:start w:val="1"/>
      <w:numFmt w:val="bullet"/>
      <w:lvlText w:val="□"/>
      <w:lvlJc w:val="left"/>
      <w:pPr>
        <w:tabs>
          <w:tab w:val="num" w:pos="448"/>
        </w:tabs>
        <w:ind w:left="448" w:hanging="224"/>
      </w:pPr>
      <w:rPr>
        <w:rFonts w:ascii="StarSymbol" w:hAnsi="StarSymbol"/>
      </w:rPr>
    </w:lvl>
    <w:lvl w:ilvl="8">
      <w:start w:val="1"/>
      <w:numFmt w:val="bullet"/>
      <w:lvlText w:val="☑"/>
      <w:lvlJc w:val="left"/>
      <w:pPr>
        <w:tabs>
          <w:tab w:val="num" w:pos="224"/>
        </w:tabs>
        <w:ind w:left="224" w:hanging="224"/>
      </w:pPr>
      <w:rPr>
        <w:rFonts w:ascii="StarSymbol" w:hAnsi="StarSymbol"/>
      </w:r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360"/>
        </w:tabs>
        <w:ind w:left="360" w:hanging="360"/>
      </w:pPr>
    </w:lvl>
    <w:lvl w:ilvl="6">
      <w:start w:val="1"/>
      <w:numFmt w:val="decimal"/>
      <w:lvlText w:val="%1.%2.%3.%4.%5.%6.%7."/>
      <w:lvlJc w:val="left"/>
      <w:pPr>
        <w:tabs>
          <w:tab w:val="num" w:pos="1069"/>
        </w:tabs>
        <w:ind w:left="1069" w:hanging="36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360"/>
        </w:tabs>
        <w:ind w:left="360" w:hanging="360"/>
      </w:pPr>
    </w:lvl>
    <w:lvl w:ilvl="6">
      <w:start w:val="1"/>
      <w:numFmt w:val="decimal"/>
      <w:lvlText w:val="%1.%2.%3.%4.%5.%6.%7."/>
      <w:lvlJc w:val="left"/>
      <w:pPr>
        <w:tabs>
          <w:tab w:val="num" w:pos="1069"/>
        </w:tabs>
        <w:ind w:left="1069" w:hanging="36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lvlText w:val="%1."/>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4"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rPr>
    </w:lvl>
  </w:abstractNum>
  <w:abstractNum w:abstractNumId="5" w15:restartNumberingAfterBreak="0">
    <w:nsid w:val="00000007"/>
    <w:multiLevelType w:val="multilevel"/>
    <w:tmpl w:val="00000007"/>
    <w:name w:val="WW8Num7"/>
    <w:lvl w:ilvl="0">
      <w:start w:val="1"/>
      <w:numFmt w:val="decimal"/>
      <w:lvlText w:val="%1."/>
      <w:lvlJc w:val="left"/>
      <w:pPr>
        <w:tabs>
          <w:tab w:val="num" w:pos="360"/>
        </w:tabs>
        <w:ind w:left="360" w:hanging="36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rPr>
    </w:lvl>
  </w:abstractNum>
  <w:abstractNum w:abstractNumId="7" w15:restartNumberingAfterBreak="0">
    <w:nsid w:val="00000009"/>
    <w:multiLevelType w:val="multilevel"/>
    <w:tmpl w:val="00000009"/>
    <w:name w:val="WW8Num9"/>
    <w:lvl w:ilvl="0">
      <w:start w:val="1"/>
      <w:numFmt w:val="none"/>
      <w:lvlText w:val=""/>
      <w:lvlJc w:val="left"/>
      <w:pPr>
        <w:tabs>
          <w:tab w:val="num" w:pos="283"/>
        </w:tabs>
        <w:ind w:left="283" w:hanging="283"/>
      </w:pPr>
    </w:lvl>
    <w:lvl w:ilvl="1">
      <w:start w:val="1"/>
      <w:numFmt w:val="decimal"/>
      <w:lvlText w:val=".%2"/>
      <w:lvlJc w:val="left"/>
      <w:pPr>
        <w:tabs>
          <w:tab w:val="num" w:pos="567"/>
        </w:tabs>
        <w:ind w:left="567" w:hanging="283"/>
      </w:p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8" w15:restartNumberingAfterBreak="0">
    <w:nsid w:val="0E632B93"/>
    <w:multiLevelType w:val="multilevel"/>
    <w:tmpl w:val="BE8A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3C148B"/>
    <w:multiLevelType w:val="multilevel"/>
    <w:tmpl w:val="A5625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A0D4F"/>
    <w:multiLevelType w:val="multilevel"/>
    <w:tmpl w:val="C4882A42"/>
    <w:lvl w:ilvl="0">
      <w:start w:val="1"/>
      <w:numFmt w:val="decimal"/>
      <w:pStyle w:val="Cmsor1"/>
      <w:lvlText w:val="%1"/>
      <w:lvlJc w:val="left"/>
      <w:pPr>
        <w:ind w:left="432" w:hanging="432"/>
      </w:pPr>
    </w:lvl>
    <w:lvl w:ilvl="1">
      <w:start w:val="1"/>
      <w:numFmt w:val="decimal"/>
      <w:pStyle w:val="Cmsor2"/>
      <w:lvlText w:val="%1.%2"/>
      <w:lvlJc w:val="left"/>
      <w:pPr>
        <w:ind w:left="576" w:hanging="576"/>
      </w:pPr>
    </w:lvl>
    <w:lvl w:ilvl="2">
      <w:start w:val="1"/>
      <w:numFmt w:val="decimal"/>
      <w:pStyle w:val="Cmsor3"/>
      <w:lvlText w:val="%1.%2.%3"/>
      <w:lvlJc w:val="left"/>
      <w:pPr>
        <w:ind w:left="720" w:hanging="720"/>
      </w:pPr>
      <w:rPr>
        <w:rFonts w:ascii="Garamond" w:hAnsi="Garamond" w:hint="default"/>
      </w:rPr>
    </w:lvl>
    <w:lvl w:ilvl="3">
      <w:start w:val="1"/>
      <w:numFmt w:val="decimal"/>
      <w:pStyle w:val="Cmsor4"/>
      <w:lvlText w:val="%1.%2.%3.%4"/>
      <w:lvlJc w:val="left"/>
      <w:pPr>
        <w:ind w:left="864" w:hanging="864"/>
      </w:pPr>
    </w:lvl>
    <w:lvl w:ilvl="4">
      <w:start w:val="1"/>
      <w:numFmt w:val="decimal"/>
      <w:pStyle w:val="Cmsor5"/>
      <w:lvlText w:val="%1.%2.%3.%4.%5"/>
      <w:lvlJc w:val="left"/>
      <w:pPr>
        <w:ind w:left="1008" w:hanging="1008"/>
      </w:pPr>
    </w:lvl>
    <w:lvl w:ilvl="5">
      <w:start w:val="1"/>
      <w:numFmt w:val="decimal"/>
      <w:pStyle w:val="Cmsor6"/>
      <w:lvlText w:val="%1.%2.%3.%4.%5.%6"/>
      <w:lvlJc w:val="left"/>
      <w:pPr>
        <w:ind w:left="1152" w:hanging="1152"/>
      </w:pPr>
    </w:lvl>
    <w:lvl w:ilvl="6">
      <w:start w:val="1"/>
      <w:numFmt w:val="decimal"/>
      <w:pStyle w:val="Cmsor7"/>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11" w15:restartNumberingAfterBreak="0">
    <w:nsid w:val="2D0B33EB"/>
    <w:multiLevelType w:val="multilevel"/>
    <w:tmpl w:val="03BEE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4F59E3"/>
    <w:multiLevelType w:val="hybridMultilevel"/>
    <w:tmpl w:val="644C22A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FEF29F2"/>
    <w:multiLevelType w:val="hybridMultilevel"/>
    <w:tmpl w:val="493AA08E"/>
    <w:lvl w:ilvl="0" w:tplc="040E0001">
      <w:start w:val="1"/>
      <w:numFmt w:val="bullet"/>
      <w:pStyle w:val="felsorol1"/>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3964735A"/>
    <w:multiLevelType w:val="hybridMultilevel"/>
    <w:tmpl w:val="3F3EA20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3C3A2F98"/>
    <w:multiLevelType w:val="hybridMultilevel"/>
    <w:tmpl w:val="2FA40EC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48436E75"/>
    <w:multiLevelType w:val="hybridMultilevel"/>
    <w:tmpl w:val="A07C2C82"/>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915548D"/>
    <w:multiLevelType w:val="hybridMultilevel"/>
    <w:tmpl w:val="E6A61B0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722F41F7"/>
    <w:multiLevelType w:val="hybridMultilevel"/>
    <w:tmpl w:val="BC6C2B4C"/>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6903446"/>
    <w:multiLevelType w:val="multilevel"/>
    <w:tmpl w:val="F036F090"/>
    <w:styleLink w:val="Stlus1"/>
    <w:lvl w:ilvl="0">
      <w:start w:val="1"/>
      <w:numFmt w:val="decimal"/>
      <w:lvlText w:val="%1. §"/>
      <w:lvlJc w:val="left"/>
      <w:pPr>
        <w:ind w:left="720" w:hanging="360"/>
      </w:pPr>
      <w:rPr>
        <w:rFonts w:ascii="Sylfaen" w:hAnsi="Sylfae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0"/>
  </w:num>
  <w:num w:numId="3">
    <w:abstractNumId w:val="19"/>
  </w:num>
  <w:num w:numId="4">
    <w:abstractNumId w:val="14"/>
  </w:num>
  <w:num w:numId="5">
    <w:abstractNumId w:val="17"/>
  </w:num>
  <w:num w:numId="6">
    <w:abstractNumId w:val="8"/>
  </w:num>
  <w:num w:numId="7">
    <w:abstractNumId w:val="9"/>
  </w:num>
  <w:num w:numId="8">
    <w:abstractNumId w:val="11"/>
  </w:num>
  <w:num w:numId="9">
    <w:abstractNumId w:val="12"/>
  </w:num>
  <w:num w:numId="10">
    <w:abstractNumId w:val="16"/>
  </w:num>
  <w:num w:numId="11">
    <w:abstractNumId w:val="18"/>
  </w:num>
  <w:num w:numId="12">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640"/>
    <w:rsid w:val="00003354"/>
    <w:rsid w:val="00011C6B"/>
    <w:rsid w:val="000141BF"/>
    <w:rsid w:val="0001590C"/>
    <w:rsid w:val="00017B0F"/>
    <w:rsid w:val="000269E8"/>
    <w:rsid w:val="000320DB"/>
    <w:rsid w:val="00037308"/>
    <w:rsid w:val="00042052"/>
    <w:rsid w:val="00050739"/>
    <w:rsid w:val="000631BD"/>
    <w:rsid w:val="000633D6"/>
    <w:rsid w:val="000640E9"/>
    <w:rsid w:val="00070D55"/>
    <w:rsid w:val="000716E0"/>
    <w:rsid w:val="000728A7"/>
    <w:rsid w:val="000808AF"/>
    <w:rsid w:val="00085AB4"/>
    <w:rsid w:val="00087EBC"/>
    <w:rsid w:val="000909CF"/>
    <w:rsid w:val="00090AE5"/>
    <w:rsid w:val="00091842"/>
    <w:rsid w:val="0009601D"/>
    <w:rsid w:val="000A6A4B"/>
    <w:rsid w:val="000B4489"/>
    <w:rsid w:val="000B4EE0"/>
    <w:rsid w:val="000B5174"/>
    <w:rsid w:val="000C0431"/>
    <w:rsid w:val="000C7AF9"/>
    <w:rsid w:val="000D5683"/>
    <w:rsid w:val="000D7B78"/>
    <w:rsid w:val="000E1D97"/>
    <w:rsid w:val="000F488D"/>
    <w:rsid w:val="000F4ACA"/>
    <w:rsid w:val="000F4FAA"/>
    <w:rsid w:val="001055DD"/>
    <w:rsid w:val="00113181"/>
    <w:rsid w:val="00120D45"/>
    <w:rsid w:val="00121473"/>
    <w:rsid w:val="0013344E"/>
    <w:rsid w:val="00135880"/>
    <w:rsid w:val="00136D5C"/>
    <w:rsid w:val="00136D62"/>
    <w:rsid w:val="00160DA5"/>
    <w:rsid w:val="00162A3A"/>
    <w:rsid w:val="00167082"/>
    <w:rsid w:val="001673F6"/>
    <w:rsid w:val="00177C5C"/>
    <w:rsid w:val="00180569"/>
    <w:rsid w:val="00181423"/>
    <w:rsid w:val="001915ED"/>
    <w:rsid w:val="00191E14"/>
    <w:rsid w:val="00191EF8"/>
    <w:rsid w:val="00193B07"/>
    <w:rsid w:val="001951A0"/>
    <w:rsid w:val="001A0F5A"/>
    <w:rsid w:val="001A43BF"/>
    <w:rsid w:val="001B19E5"/>
    <w:rsid w:val="001B277D"/>
    <w:rsid w:val="001B6BE4"/>
    <w:rsid w:val="001D43CF"/>
    <w:rsid w:val="001D79C0"/>
    <w:rsid w:val="001E15FE"/>
    <w:rsid w:val="001E2E82"/>
    <w:rsid w:val="001F64D8"/>
    <w:rsid w:val="00200FE9"/>
    <w:rsid w:val="002023C2"/>
    <w:rsid w:val="002159E3"/>
    <w:rsid w:val="00221531"/>
    <w:rsid w:val="00222C42"/>
    <w:rsid w:val="00226A3C"/>
    <w:rsid w:val="0023080A"/>
    <w:rsid w:val="00232B08"/>
    <w:rsid w:val="00233F57"/>
    <w:rsid w:val="00260207"/>
    <w:rsid w:val="002614D6"/>
    <w:rsid w:val="0027665C"/>
    <w:rsid w:val="002803F8"/>
    <w:rsid w:val="00280DA9"/>
    <w:rsid w:val="00281E39"/>
    <w:rsid w:val="002A303D"/>
    <w:rsid w:val="002B5A0E"/>
    <w:rsid w:val="002C7882"/>
    <w:rsid w:val="002D4B51"/>
    <w:rsid w:val="002E028A"/>
    <w:rsid w:val="002E0599"/>
    <w:rsid w:val="002E432F"/>
    <w:rsid w:val="002E523C"/>
    <w:rsid w:val="002E7527"/>
    <w:rsid w:val="002F08F9"/>
    <w:rsid w:val="002F3522"/>
    <w:rsid w:val="002F71DE"/>
    <w:rsid w:val="00305311"/>
    <w:rsid w:val="00307EFF"/>
    <w:rsid w:val="00312601"/>
    <w:rsid w:val="00312625"/>
    <w:rsid w:val="0032262F"/>
    <w:rsid w:val="00322AA5"/>
    <w:rsid w:val="00322B8E"/>
    <w:rsid w:val="0032791F"/>
    <w:rsid w:val="00330F16"/>
    <w:rsid w:val="00337971"/>
    <w:rsid w:val="00341738"/>
    <w:rsid w:val="00355A50"/>
    <w:rsid w:val="00357932"/>
    <w:rsid w:val="0036765E"/>
    <w:rsid w:val="003729C0"/>
    <w:rsid w:val="00375236"/>
    <w:rsid w:val="00375B31"/>
    <w:rsid w:val="0038501B"/>
    <w:rsid w:val="0039285D"/>
    <w:rsid w:val="00392F25"/>
    <w:rsid w:val="00393130"/>
    <w:rsid w:val="00397443"/>
    <w:rsid w:val="003A1076"/>
    <w:rsid w:val="003A379B"/>
    <w:rsid w:val="003B0632"/>
    <w:rsid w:val="003B5CF2"/>
    <w:rsid w:val="003C2610"/>
    <w:rsid w:val="003D0D2E"/>
    <w:rsid w:val="003D2273"/>
    <w:rsid w:val="003D7CBF"/>
    <w:rsid w:val="003E0667"/>
    <w:rsid w:val="003E7E8D"/>
    <w:rsid w:val="003F0306"/>
    <w:rsid w:val="003F6D64"/>
    <w:rsid w:val="00405B02"/>
    <w:rsid w:val="00406F29"/>
    <w:rsid w:val="0041251E"/>
    <w:rsid w:val="00413520"/>
    <w:rsid w:val="00422ABA"/>
    <w:rsid w:val="00424333"/>
    <w:rsid w:val="00425131"/>
    <w:rsid w:val="00435188"/>
    <w:rsid w:val="00442271"/>
    <w:rsid w:val="00442B2D"/>
    <w:rsid w:val="00461E47"/>
    <w:rsid w:val="00463379"/>
    <w:rsid w:val="00467BD3"/>
    <w:rsid w:val="004744C1"/>
    <w:rsid w:val="004761CF"/>
    <w:rsid w:val="00477657"/>
    <w:rsid w:val="004865CD"/>
    <w:rsid w:val="004A6A27"/>
    <w:rsid w:val="004B156C"/>
    <w:rsid w:val="004B266D"/>
    <w:rsid w:val="004C1BCB"/>
    <w:rsid w:val="004D48AC"/>
    <w:rsid w:val="004D5ABB"/>
    <w:rsid w:val="004D7752"/>
    <w:rsid w:val="004E74C3"/>
    <w:rsid w:val="004F03C1"/>
    <w:rsid w:val="004F7A68"/>
    <w:rsid w:val="00505661"/>
    <w:rsid w:val="00512792"/>
    <w:rsid w:val="0051700E"/>
    <w:rsid w:val="00525ADB"/>
    <w:rsid w:val="0053169B"/>
    <w:rsid w:val="00535BBE"/>
    <w:rsid w:val="005450C1"/>
    <w:rsid w:val="0054774B"/>
    <w:rsid w:val="00552500"/>
    <w:rsid w:val="00552819"/>
    <w:rsid w:val="0055297F"/>
    <w:rsid w:val="005530DB"/>
    <w:rsid w:val="00560F3E"/>
    <w:rsid w:val="0056606B"/>
    <w:rsid w:val="00570EEA"/>
    <w:rsid w:val="005819B6"/>
    <w:rsid w:val="005848D2"/>
    <w:rsid w:val="00591A97"/>
    <w:rsid w:val="005963AC"/>
    <w:rsid w:val="005A0AA3"/>
    <w:rsid w:val="005A0B24"/>
    <w:rsid w:val="005A1B70"/>
    <w:rsid w:val="005A2B37"/>
    <w:rsid w:val="005A2DE1"/>
    <w:rsid w:val="005B0FD3"/>
    <w:rsid w:val="005B1084"/>
    <w:rsid w:val="005B1429"/>
    <w:rsid w:val="005B2CE4"/>
    <w:rsid w:val="005B6540"/>
    <w:rsid w:val="005B65DE"/>
    <w:rsid w:val="005B7974"/>
    <w:rsid w:val="005C1D71"/>
    <w:rsid w:val="005C3CFF"/>
    <w:rsid w:val="005E142D"/>
    <w:rsid w:val="005E1F40"/>
    <w:rsid w:val="005F206A"/>
    <w:rsid w:val="00600DA4"/>
    <w:rsid w:val="00607C5C"/>
    <w:rsid w:val="006145BC"/>
    <w:rsid w:val="00621F23"/>
    <w:rsid w:val="00627CFA"/>
    <w:rsid w:val="00633A86"/>
    <w:rsid w:val="006362D9"/>
    <w:rsid w:val="00637117"/>
    <w:rsid w:val="00640372"/>
    <w:rsid w:val="006459D8"/>
    <w:rsid w:val="006478A3"/>
    <w:rsid w:val="00671C45"/>
    <w:rsid w:val="00681FAD"/>
    <w:rsid w:val="0068302C"/>
    <w:rsid w:val="00683774"/>
    <w:rsid w:val="006857B5"/>
    <w:rsid w:val="00685DF9"/>
    <w:rsid w:val="006A09E2"/>
    <w:rsid w:val="006B7E3C"/>
    <w:rsid w:val="006C00BD"/>
    <w:rsid w:val="006C7418"/>
    <w:rsid w:val="006D0F9B"/>
    <w:rsid w:val="006E16E5"/>
    <w:rsid w:val="006E2CC8"/>
    <w:rsid w:val="006E5FDF"/>
    <w:rsid w:val="006E6622"/>
    <w:rsid w:val="006E6F57"/>
    <w:rsid w:val="006E76FC"/>
    <w:rsid w:val="007005D2"/>
    <w:rsid w:val="007052B1"/>
    <w:rsid w:val="0071052D"/>
    <w:rsid w:val="007159E9"/>
    <w:rsid w:val="00715ED2"/>
    <w:rsid w:val="00720945"/>
    <w:rsid w:val="00720A1A"/>
    <w:rsid w:val="007246EB"/>
    <w:rsid w:val="00726BBB"/>
    <w:rsid w:val="007363B9"/>
    <w:rsid w:val="00742FF2"/>
    <w:rsid w:val="0075011F"/>
    <w:rsid w:val="00751629"/>
    <w:rsid w:val="00753C1F"/>
    <w:rsid w:val="00760E48"/>
    <w:rsid w:val="00762D8C"/>
    <w:rsid w:val="00773E58"/>
    <w:rsid w:val="00781A3B"/>
    <w:rsid w:val="00781BD4"/>
    <w:rsid w:val="0078735F"/>
    <w:rsid w:val="007A2846"/>
    <w:rsid w:val="007A30E2"/>
    <w:rsid w:val="007B0FA0"/>
    <w:rsid w:val="007B293A"/>
    <w:rsid w:val="007B4BFE"/>
    <w:rsid w:val="007C3907"/>
    <w:rsid w:val="007C5DB9"/>
    <w:rsid w:val="007C75AF"/>
    <w:rsid w:val="007D0183"/>
    <w:rsid w:val="007D2C1E"/>
    <w:rsid w:val="007D5124"/>
    <w:rsid w:val="007D5A79"/>
    <w:rsid w:val="007D64AF"/>
    <w:rsid w:val="007E003D"/>
    <w:rsid w:val="007F08A8"/>
    <w:rsid w:val="007F0B86"/>
    <w:rsid w:val="00806340"/>
    <w:rsid w:val="008064B5"/>
    <w:rsid w:val="008154FE"/>
    <w:rsid w:val="00826606"/>
    <w:rsid w:val="00833BF7"/>
    <w:rsid w:val="008350D1"/>
    <w:rsid w:val="00840FCB"/>
    <w:rsid w:val="00842CC6"/>
    <w:rsid w:val="00847F70"/>
    <w:rsid w:val="00857AD7"/>
    <w:rsid w:val="00857F0D"/>
    <w:rsid w:val="00874C8D"/>
    <w:rsid w:val="00885B0E"/>
    <w:rsid w:val="00886C9B"/>
    <w:rsid w:val="00896C7F"/>
    <w:rsid w:val="008A68A0"/>
    <w:rsid w:val="008A6D0C"/>
    <w:rsid w:val="008A706B"/>
    <w:rsid w:val="008B0A4E"/>
    <w:rsid w:val="008B209D"/>
    <w:rsid w:val="008B2151"/>
    <w:rsid w:val="008B3063"/>
    <w:rsid w:val="008B4AD2"/>
    <w:rsid w:val="008B4DB1"/>
    <w:rsid w:val="008C1D9E"/>
    <w:rsid w:val="008C48DA"/>
    <w:rsid w:val="008C77E9"/>
    <w:rsid w:val="008D18E8"/>
    <w:rsid w:val="008D3434"/>
    <w:rsid w:val="008E0FED"/>
    <w:rsid w:val="008E2106"/>
    <w:rsid w:val="008E2386"/>
    <w:rsid w:val="008E2AD1"/>
    <w:rsid w:val="008E542F"/>
    <w:rsid w:val="008F3491"/>
    <w:rsid w:val="008F3B77"/>
    <w:rsid w:val="008F6A29"/>
    <w:rsid w:val="009007E8"/>
    <w:rsid w:val="009041A7"/>
    <w:rsid w:val="00916D75"/>
    <w:rsid w:val="00927AB6"/>
    <w:rsid w:val="00940AEF"/>
    <w:rsid w:val="009423A1"/>
    <w:rsid w:val="009438AC"/>
    <w:rsid w:val="009444C8"/>
    <w:rsid w:val="00955AF8"/>
    <w:rsid w:val="009575CB"/>
    <w:rsid w:val="00961919"/>
    <w:rsid w:val="0096199A"/>
    <w:rsid w:val="0096360D"/>
    <w:rsid w:val="00963E13"/>
    <w:rsid w:val="0096417D"/>
    <w:rsid w:val="00965754"/>
    <w:rsid w:val="00966951"/>
    <w:rsid w:val="00977217"/>
    <w:rsid w:val="009840D4"/>
    <w:rsid w:val="00984EC9"/>
    <w:rsid w:val="00991DB3"/>
    <w:rsid w:val="0099226C"/>
    <w:rsid w:val="00995E40"/>
    <w:rsid w:val="0099763A"/>
    <w:rsid w:val="009A7BA9"/>
    <w:rsid w:val="009B4997"/>
    <w:rsid w:val="009C41E0"/>
    <w:rsid w:val="009C57F1"/>
    <w:rsid w:val="009C7F82"/>
    <w:rsid w:val="009D68CD"/>
    <w:rsid w:val="009D7940"/>
    <w:rsid w:val="009F50ED"/>
    <w:rsid w:val="009F61A7"/>
    <w:rsid w:val="00A11925"/>
    <w:rsid w:val="00A14677"/>
    <w:rsid w:val="00A21D92"/>
    <w:rsid w:val="00A240BD"/>
    <w:rsid w:val="00A3128A"/>
    <w:rsid w:val="00A32D3E"/>
    <w:rsid w:val="00A338CD"/>
    <w:rsid w:val="00A33F09"/>
    <w:rsid w:val="00A50BC0"/>
    <w:rsid w:val="00A528EB"/>
    <w:rsid w:val="00A70C6B"/>
    <w:rsid w:val="00A71EDC"/>
    <w:rsid w:val="00A75EBA"/>
    <w:rsid w:val="00A77930"/>
    <w:rsid w:val="00A86768"/>
    <w:rsid w:val="00A876FB"/>
    <w:rsid w:val="00A87817"/>
    <w:rsid w:val="00A974C0"/>
    <w:rsid w:val="00AA45AC"/>
    <w:rsid w:val="00AA583F"/>
    <w:rsid w:val="00AB0273"/>
    <w:rsid w:val="00AB4AC3"/>
    <w:rsid w:val="00AC2E42"/>
    <w:rsid w:val="00AD0AE7"/>
    <w:rsid w:val="00AD4D86"/>
    <w:rsid w:val="00AE69A2"/>
    <w:rsid w:val="00AF56A0"/>
    <w:rsid w:val="00B063F9"/>
    <w:rsid w:val="00B06792"/>
    <w:rsid w:val="00B12DF3"/>
    <w:rsid w:val="00B13614"/>
    <w:rsid w:val="00B15E74"/>
    <w:rsid w:val="00B21127"/>
    <w:rsid w:val="00B24EF8"/>
    <w:rsid w:val="00B26E04"/>
    <w:rsid w:val="00B30A2B"/>
    <w:rsid w:val="00B34AFB"/>
    <w:rsid w:val="00B36583"/>
    <w:rsid w:val="00B42184"/>
    <w:rsid w:val="00B43414"/>
    <w:rsid w:val="00B43429"/>
    <w:rsid w:val="00B4512B"/>
    <w:rsid w:val="00B523BA"/>
    <w:rsid w:val="00B61707"/>
    <w:rsid w:val="00B72C5B"/>
    <w:rsid w:val="00B94694"/>
    <w:rsid w:val="00BA2456"/>
    <w:rsid w:val="00BB6144"/>
    <w:rsid w:val="00BE0B5B"/>
    <w:rsid w:val="00BE13C1"/>
    <w:rsid w:val="00BF1D85"/>
    <w:rsid w:val="00C001DE"/>
    <w:rsid w:val="00C052CA"/>
    <w:rsid w:val="00C10B41"/>
    <w:rsid w:val="00C154B4"/>
    <w:rsid w:val="00C255F1"/>
    <w:rsid w:val="00C3037A"/>
    <w:rsid w:val="00C36BC3"/>
    <w:rsid w:val="00C4720F"/>
    <w:rsid w:val="00C531B1"/>
    <w:rsid w:val="00C5524E"/>
    <w:rsid w:val="00C557E1"/>
    <w:rsid w:val="00C613F7"/>
    <w:rsid w:val="00C61EDD"/>
    <w:rsid w:val="00C62E37"/>
    <w:rsid w:val="00C67B0C"/>
    <w:rsid w:val="00C723ED"/>
    <w:rsid w:val="00C7384D"/>
    <w:rsid w:val="00C7775F"/>
    <w:rsid w:val="00C97906"/>
    <w:rsid w:val="00CA13F0"/>
    <w:rsid w:val="00CA2A60"/>
    <w:rsid w:val="00CA2B76"/>
    <w:rsid w:val="00CA6B44"/>
    <w:rsid w:val="00CB223B"/>
    <w:rsid w:val="00CB24C1"/>
    <w:rsid w:val="00CB43EB"/>
    <w:rsid w:val="00CB532B"/>
    <w:rsid w:val="00CC2B5E"/>
    <w:rsid w:val="00CD451D"/>
    <w:rsid w:val="00CE2DFB"/>
    <w:rsid w:val="00CE3CFE"/>
    <w:rsid w:val="00CE3E44"/>
    <w:rsid w:val="00CE57D2"/>
    <w:rsid w:val="00CF1151"/>
    <w:rsid w:val="00CF5AB4"/>
    <w:rsid w:val="00D04C9A"/>
    <w:rsid w:val="00D0549F"/>
    <w:rsid w:val="00D11F96"/>
    <w:rsid w:val="00D125EF"/>
    <w:rsid w:val="00D22EDB"/>
    <w:rsid w:val="00D22EEA"/>
    <w:rsid w:val="00D26271"/>
    <w:rsid w:val="00D30B7A"/>
    <w:rsid w:val="00D32E51"/>
    <w:rsid w:val="00D4078F"/>
    <w:rsid w:val="00D40C6A"/>
    <w:rsid w:val="00D47C17"/>
    <w:rsid w:val="00D52321"/>
    <w:rsid w:val="00D57ED5"/>
    <w:rsid w:val="00D71570"/>
    <w:rsid w:val="00D741D3"/>
    <w:rsid w:val="00D768E3"/>
    <w:rsid w:val="00D81A1E"/>
    <w:rsid w:val="00D81E44"/>
    <w:rsid w:val="00D875E1"/>
    <w:rsid w:val="00D87C49"/>
    <w:rsid w:val="00D926A8"/>
    <w:rsid w:val="00D94CEB"/>
    <w:rsid w:val="00DA2252"/>
    <w:rsid w:val="00DA2539"/>
    <w:rsid w:val="00DA53C6"/>
    <w:rsid w:val="00DB7598"/>
    <w:rsid w:val="00DC2B1F"/>
    <w:rsid w:val="00DC37C1"/>
    <w:rsid w:val="00DC5D4A"/>
    <w:rsid w:val="00DC7818"/>
    <w:rsid w:val="00DE5BEF"/>
    <w:rsid w:val="00DF3C03"/>
    <w:rsid w:val="00DF5841"/>
    <w:rsid w:val="00DF73F1"/>
    <w:rsid w:val="00DF7E42"/>
    <w:rsid w:val="00E06535"/>
    <w:rsid w:val="00E1644D"/>
    <w:rsid w:val="00E225B5"/>
    <w:rsid w:val="00E257B5"/>
    <w:rsid w:val="00E33548"/>
    <w:rsid w:val="00E349AD"/>
    <w:rsid w:val="00E349F3"/>
    <w:rsid w:val="00E35242"/>
    <w:rsid w:val="00E40094"/>
    <w:rsid w:val="00E40572"/>
    <w:rsid w:val="00E50BFA"/>
    <w:rsid w:val="00E53AF3"/>
    <w:rsid w:val="00E637B2"/>
    <w:rsid w:val="00E67D6F"/>
    <w:rsid w:val="00E70F96"/>
    <w:rsid w:val="00E714E3"/>
    <w:rsid w:val="00E738ED"/>
    <w:rsid w:val="00E755A0"/>
    <w:rsid w:val="00E77819"/>
    <w:rsid w:val="00E8033A"/>
    <w:rsid w:val="00E80978"/>
    <w:rsid w:val="00E91E0D"/>
    <w:rsid w:val="00EA607E"/>
    <w:rsid w:val="00EB7E88"/>
    <w:rsid w:val="00EC2118"/>
    <w:rsid w:val="00EC26BE"/>
    <w:rsid w:val="00EC4D4F"/>
    <w:rsid w:val="00EC4EF6"/>
    <w:rsid w:val="00EC7822"/>
    <w:rsid w:val="00ED4AA5"/>
    <w:rsid w:val="00ED7640"/>
    <w:rsid w:val="00EE3DA2"/>
    <w:rsid w:val="00EE7FFE"/>
    <w:rsid w:val="00EF480D"/>
    <w:rsid w:val="00EF61F2"/>
    <w:rsid w:val="00F10196"/>
    <w:rsid w:val="00F11F62"/>
    <w:rsid w:val="00F123F5"/>
    <w:rsid w:val="00F16C5E"/>
    <w:rsid w:val="00F218CE"/>
    <w:rsid w:val="00F3450F"/>
    <w:rsid w:val="00F34C2B"/>
    <w:rsid w:val="00F36D1C"/>
    <w:rsid w:val="00F405F1"/>
    <w:rsid w:val="00F47141"/>
    <w:rsid w:val="00F5018F"/>
    <w:rsid w:val="00F50F80"/>
    <w:rsid w:val="00F539F9"/>
    <w:rsid w:val="00F57045"/>
    <w:rsid w:val="00F61873"/>
    <w:rsid w:val="00F66997"/>
    <w:rsid w:val="00F74343"/>
    <w:rsid w:val="00F76734"/>
    <w:rsid w:val="00F76EA3"/>
    <w:rsid w:val="00F76F15"/>
    <w:rsid w:val="00F82908"/>
    <w:rsid w:val="00F82CF9"/>
    <w:rsid w:val="00F833F5"/>
    <w:rsid w:val="00F86845"/>
    <w:rsid w:val="00F92019"/>
    <w:rsid w:val="00F93318"/>
    <w:rsid w:val="00FA3BB1"/>
    <w:rsid w:val="00FB082E"/>
    <w:rsid w:val="00FB199E"/>
    <w:rsid w:val="00FB298C"/>
    <w:rsid w:val="00FB5141"/>
    <w:rsid w:val="00FB6E20"/>
    <w:rsid w:val="00FC005A"/>
    <w:rsid w:val="00FC15AA"/>
    <w:rsid w:val="00FC6110"/>
    <w:rsid w:val="00FD0E4B"/>
    <w:rsid w:val="00FD2774"/>
    <w:rsid w:val="00FE34E2"/>
    <w:rsid w:val="00FF77E3"/>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7B09FAF-19E2-4975-B30E-4F20BC7A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hu-HU" w:eastAsia="hu-H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rsid w:val="00BB6144"/>
    <w:rPr>
      <w:color w:val="000000"/>
    </w:rPr>
  </w:style>
  <w:style w:type="paragraph" w:styleId="Cmsor1">
    <w:name w:val="heading 1"/>
    <w:basedOn w:val="Norml"/>
    <w:next w:val="Norml"/>
    <w:link w:val="Cmsor1Char"/>
    <w:uiPriority w:val="9"/>
    <w:qFormat/>
    <w:rsid w:val="00CA2B76"/>
    <w:pPr>
      <w:keepNext/>
      <w:keepLines/>
      <w:numPr>
        <w:numId w:val="2"/>
      </w:numPr>
      <w:spacing w:before="480" w:after="240"/>
      <w:outlineLvl w:val="0"/>
    </w:pPr>
    <w:rPr>
      <w:rFonts w:ascii="Arial Narrow" w:eastAsiaTheme="majorEastAsia" w:hAnsi="Arial Narrow" w:cstheme="majorBidi"/>
      <w:b/>
      <w:bCs/>
      <w:caps/>
      <w:color w:val="365F91" w:themeColor="accent1" w:themeShade="BF"/>
      <w:sz w:val="28"/>
      <w:szCs w:val="28"/>
    </w:rPr>
  </w:style>
  <w:style w:type="paragraph" w:styleId="Cmsor2">
    <w:name w:val="heading 2"/>
    <w:basedOn w:val="Norml"/>
    <w:next w:val="Norml"/>
    <w:link w:val="Cmsor2Char"/>
    <w:uiPriority w:val="9"/>
    <w:unhideWhenUsed/>
    <w:qFormat/>
    <w:rsid w:val="0038501B"/>
    <w:pPr>
      <w:keepNext/>
      <w:keepLines/>
      <w:numPr>
        <w:ilvl w:val="1"/>
        <w:numId w:val="2"/>
      </w:numPr>
      <w:spacing w:before="200" w:after="200"/>
      <w:outlineLvl w:val="1"/>
    </w:pPr>
    <w:rPr>
      <w:rFonts w:ascii="Arial Narrow" w:eastAsiaTheme="majorEastAsia" w:hAnsi="Arial Narrow" w:cstheme="majorBidi"/>
      <w:b/>
      <w:bCs/>
      <w:color w:val="365F91" w:themeColor="accent1" w:themeShade="BF"/>
      <w:sz w:val="26"/>
      <w:szCs w:val="26"/>
    </w:rPr>
  </w:style>
  <w:style w:type="paragraph" w:styleId="Cmsor3">
    <w:name w:val="heading 3"/>
    <w:basedOn w:val="Norml"/>
    <w:next w:val="Norml"/>
    <w:link w:val="Cmsor3Char"/>
    <w:uiPriority w:val="9"/>
    <w:unhideWhenUsed/>
    <w:qFormat/>
    <w:rsid w:val="0038501B"/>
    <w:pPr>
      <w:keepNext/>
      <w:keepLines/>
      <w:numPr>
        <w:ilvl w:val="2"/>
        <w:numId w:val="2"/>
      </w:numPr>
      <w:spacing w:before="200" w:after="200"/>
      <w:outlineLvl w:val="2"/>
    </w:pPr>
    <w:rPr>
      <w:rFonts w:ascii="Arial Narrow" w:eastAsiaTheme="majorEastAsia" w:hAnsi="Arial Narrow" w:cstheme="majorBidi"/>
      <w:b/>
      <w:bCs/>
      <w:color w:val="365F91" w:themeColor="accent1" w:themeShade="BF"/>
    </w:rPr>
  </w:style>
  <w:style w:type="paragraph" w:styleId="Cmsor4">
    <w:name w:val="heading 4"/>
    <w:basedOn w:val="Norml"/>
    <w:next w:val="Norml"/>
    <w:link w:val="Cmsor4Char"/>
    <w:uiPriority w:val="9"/>
    <w:unhideWhenUsed/>
    <w:qFormat/>
    <w:rsid w:val="000D5683"/>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Cmsor5">
    <w:name w:val="heading 5"/>
    <w:basedOn w:val="Norml"/>
    <w:next w:val="Norml"/>
    <w:link w:val="Cmsor5Char"/>
    <w:uiPriority w:val="9"/>
    <w:unhideWhenUsed/>
    <w:qFormat/>
    <w:rsid w:val="000D5683"/>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Cmsor6">
    <w:name w:val="heading 6"/>
    <w:basedOn w:val="Norml"/>
    <w:next w:val="Norml"/>
    <w:link w:val="Cmsor6Char"/>
    <w:uiPriority w:val="9"/>
    <w:semiHidden/>
    <w:unhideWhenUsed/>
    <w:qFormat/>
    <w:rsid w:val="000D5683"/>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Cmsor7">
    <w:name w:val="heading 7"/>
    <w:basedOn w:val="Norml"/>
    <w:next w:val="Norml"/>
    <w:link w:val="Cmsor7Char"/>
    <w:uiPriority w:val="9"/>
    <w:semiHidden/>
    <w:unhideWhenUsed/>
    <w:qFormat/>
    <w:rsid w:val="000D568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Cmsor8">
    <w:name w:val="heading 8"/>
    <w:basedOn w:val="Norml"/>
    <w:next w:val="Norml"/>
    <w:link w:val="Cmsor8Char"/>
    <w:uiPriority w:val="9"/>
    <w:semiHidden/>
    <w:unhideWhenUsed/>
    <w:qFormat/>
    <w:rsid w:val="000D568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Cmsor9">
    <w:name w:val="heading 9"/>
    <w:basedOn w:val="Norml"/>
    <w:next w:val="Norml"/>
    <w:link w:val="Cmsor9Char"/>
    <w:uiPriority w:val="9"/>
    <w:semiHidden/>
    <w:unhideWhenUsed/>
    <w:qFormat/>
    <w:rsid w:val="000D568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rsid w:val="00ED7640"/>
    <w:rPr>
      <w:color w:val="0066CC"/>
      <w:u w:val="single"/>
    </w:rPr>
  </w:style>
  <w:style w:type="character" w:customStyle="1" w:styleId="Bodytext3">
    <w:name w:val="Body text (3)_"/>
    <w:basedOn w:val="Bekezdsalapbettpusa"/>
    <w:link w:val="Bodytext31"/>
    <w:rsid w:val="00ED7640"/>
    <w:rPr>
      <w:rFonts w:ascii="Arial" w:eastAsia="Arial" w:hAnsi="Arial" w:cs="Arial"/>
      <w:b w:val="0"/>
      <w:bCs w:val="0"/>
      <w:i w:val="0"/>
      <w:iCs w:val="0"/>
      <w:smallCaps w:val="0"/>
      <w:strike w:val="0"/>
      <w:spacing w:val="0"/>
      <w:sz w:val="19"/>
      <w:szCs w:val="19"/>
    </w:rPr>
  </w:style>
  <w:style w:type="character" w:customStyle="1" w:styleId="Headerorfooter">
    <w:name w:val="Header or footer_"/>
    <w:basedOn w:val="Bekezdsalapbettpusa"/>
    <w:link w:val="Headerorfooter0"/>
    <w:rsid w:val="00ED7640"/>
    <w:rPr>
      <w:rFonts w:ascii="Times New Roman" w:eastAsia="Times New Roman" w:hAnsi="Times New Roman" w:cs="Times New Roman"/>
      <w:b w:val="0"/>
      <w:bCs w:val="0"/>
      <w:i w:val="0"/>
      <w:iCs w:val="0"/>
      <w:smallCaps w:val="0"/>
      <w:strike w:val="0"/>
      <w:sz w:val="20"/>
      <w:szCs w:val="20"/>
    </w:rPr>
  </w:style>
  <w:style w:type="character" w:customStyle="1" w:styleId="HeaderorfooterArial85pt">
    <w:name w:val="Header or footer + Arial;8;5 pt"/>
    <w:basedOn w:val="Headerorfooter"/>
    <w:rsid w:val="00ED7640"/>
    <w:rPr>
      <w:rFonts w:ascii="Arial" w:eastAsia="Arial" w:hAnsi="Arial" w:cs="Arial"/>
      <w:b w:val="0"/>
      <w:bCs w:val="0"/>
      <w:i w:val="0"/>
      <w:iCs w:val="0"/>
      <w:smallCaps w:val="0"/>
      <w:strike w:val="0"/>
      <w:spacing w:val="0"/>
      <w:sz w:val="17"/>
      <w:szCs w:val="17"/>
    </w:rPr>
  </w:style>
  <w:style w:type="character" w:customStyle="1" w:styleId="Bodytext">
    <w:name w:val="Body text_"/>
    <w:basedOn w:val="Bekezdsalapbettpusa"/>
    <w:link w:val="Szvegtrzs1"/>
    <w:rsid w:val="00ED7640"/>
    <w:rPr>
      <w:rFonts w:ascii="Arial" w:eastAsia="Arial" w:hAnsi="Arial" w:cs="Arial"/>
      <w:b w:val="0"/>
      <w:bCs w:val="0"/>
      <w:i w:val="0"/>
      <w:iCs w:val="0"/>
      <w:smallCaps w:val="0"/>
      <w:strike w:val="0"/>
      <w:spacing w:val="0"/>
      <w:sz w:val="19"/>
      <w:szCs w:val="19"/>
    </w:rPr>
  </w:style>
  <w:style w:type="character" w:customStyle="1" w:styleId="Heading3">
    <w:name w:val="Heading #3_"/>
    <w:basedOn w:val="Bekezdsalapbettpusa"/>
    <w:link w:val="Heading31"/>
    <w:rsid w:val="00ED7640"/>
    <w:rPr>
      <w:rFonts w:ascii="Arial" w:eastAsia="Arial" w:hAnsi="Arial" w:cs="Arial"/>
      <w:b w:val="0"/>
      <w:bCs w:val="0"/>
      <w:i w:val="0"/>
      <w:iCs w:val="0"/>
      <w:smallCaps w:val="0"/>
      <w:strike w:val="0"/>
      <w:spacing w:val="0"/>
      <w:sz w:val="19"/>
      <w:szCs w:val="19"/>
    </w:rPr>
  </w:style>
  <w:style w:type="character" w:customStyle="1" w:styleId="Tableofcontents2">
    <w:name w:val="Table of contents (2)_"/>
    <w:basedOn w:val="Bekezdsalapbettpusa"/>
    <w:link w:val="Tableofcontents20"/>
    <w:rsid w:val="00ED7640"/>
    <w:rPr>
      <w:rFonts w:ascii="Arial" w:eastAsia="Arial" w:hAnsi="Arial" w:cs="Arial"/>
      <w:b w:val="0"/>
      <w:bCs w:val="0"/>
      <w:i w:val="0"/>
      <w:iCs w:val="0"/>
      <w:smallCaps w:val="0"/>
      <w:strike w:val="0"/>
      <w:spacing w:val="0"/>
      <w:sz w:val="19"/>
      <w:szCs w:val="19"/>
    </w:rPr>
  </w:style>
  <w:style w:type="character" w:customStyle="1" w:styleId="TJ3Char">
    <w:name w:val="TJ 3 Char"/>
    <w:basedOn w:val="Bekezdsalapbettpusa"/>
    <w:link w:val="TJ3"/>
    <w:uiPriority w:val="39"/>
    <w:rsid w:val="00F76F15"/>
    <w:rPr>
      <w:rFonts w:ascii="Arial Narrow" w:hAnsi="Arial Narrow" w:cstheme="minorHAnsi"/>
      <w:i/>
      <w:iCs/>
      <w:noProof/>
      <w:color w:val="000000"/>
      <w:sz w:val="20"/>
      <w:szCs w:val="20"/>
    </w:rPr>
  </w:style>
  <w:style w:type="character" w:customStyle="1" w:styleId="BodytextBold">
    <w:name w:val="Body text + Bold"/>
    <w:basedOn w:val="Bodytext"/>
    <w:rsid w:val="00ED7640"/>
    <w:rPr>
      <w:rFonts w:ascii="Arial" w:eastAsia="Arial" w:hAnsi="Arial" w:cs="Arial"/>
      <w:b/>
      <w:bCs/>
      <w:i w:val="0"/>
      <w:iCs w:val="0"/>
      <w:smallCaps w:val="0"/>
      <w:strike w:val="0"/>
      <w:spacing w:val="0"/>
      <w:sz w:val="19"/>
      <w:szCs w:val="19"/>
    </w:rPr>
  </w:style>
  <w:style w:type="character" w:customStyle="1" w:styleId="BodytextBold6">
    <w:name w:val="Body text + Bold6"/>
    <w:basedOn w:val="Bodytext"/>
    <w:rsid w:val="00ED7640"/>
    <w:rPr>
      <w:rFonts w:ascii="Arial" w:eastAsia="Arial" w:hAnsi="Arial" w:cs="Arial"/>
      <w:b/>
      <w:bCs/>
      <w:i w:val="0"/>
      <w:iCs w:val="0"/>
      <w:smallCaps w:val="0"/>
      <w:strike w:val="0"/>
      <w:spacing w:val="0"/>
      <w:sz w:val="19"/>
      <w:szCs w:val="19"/>
    </w:rPr>
  </w:style>
  <w:style w:type="character" w:customStyle="1" w:styleId="BodytextBold5">
    <w:name w:val="Body text + Bold5"/>
    <w:basedOn w:val="Bodytext"/>
    <w:rsid w:val="00ED7640"/>
    <w:rPr>
      <w:rFonts w:ascii="Arial" w:eastAsia="Arial" w:hAnsi="Arial" w:cs="Arial"/>
      <w:b/>
      <w:bCs/>
      <w:i w:val="0"/>
      <w:iCs w:val="0"/>
      <w:smallCaps w:val="0"/>
      <w:strike w:val="0"/>
      <w:spacing w:val="0"/>
      <w:sz w:val="19"/>
      <w:szCs w:val="19"/>
    </w:rPr>
  </w:style>
  <w:style w:type="character" w:customStyle="1" w:styleId="BodytextBold4">
    <w:name w:val="Body text + Bold4"/>
    <w:basedOn w:val="Bodytext"/>
    <w:rsid w:val="00ED7640"/>
    <w:rPr>
      <w:rFonts w:ascii="Arial" w:eastAsia="Arial" w:hAnsi="Arial" w:cs="Arial"/>
      <w:b/>
      <w:bCs/>
      <w:i w:val="0"/>
      <w:iCs w:val="0"/>
      <w:smallCaps w:val="0"/>
      <w:strike w:val="0"/>
      <w:spacing w:val="0"/>
      <w:sz w:val="19"/>
      <w:szCs w:val="19"/>
    </w:rPr>
  </w:style>
  <w:style w:type="character" w:customStyle="1" w:styleId="Bodytext75pt">
    <w:name w:val="Body text + 7;5 pt"/>
    <w:basedOn w:val="Bodytext"/>
    <w:rsid w:val="00ED7640"/>
    <w:rPr>
      <w:rFonts w:ascii="Arial" w:eastAsia="Arial" w:hAnsi="Arial" w:cs="Arial"/>
      <w:b w:val="0"/>
      <w:bCs w:val="0"/>
      <w:i w:val="0"/>
      <w:iCs w:val="0"/>
      <w:smallCaps w:val="0"/>
      <w:strike w:val="0"/>
      <w:spacing w:val="0"/>
      <w:sz w:val="15"/>
      <w:szCs w:val="15"/>
    </w:rPr>
  </w:style>
  <w:style w:type="character" w:customStyle="1" w:styleId="BodytextBold3">
    <w:name w:val="Body text + Bold3"/>
    <w:basedOn w:val="Bodytext"/>
    <w:rsid w:val="00ED7640"/>
    <w:rPr>
      <w:rFonts w:ascii="Arial" w:eastAsia="Arial" w:hAnsi="Arial" w:cs="Arial"/>
      <w:b/>
      <w:bCs/>
      <w:i w:val="0"/>
      <w:iCs w:val="0"/>
      <w:smallCaps w:val="0"/>
      <w:strike w:val="0"/>
      <w:spacing w:val="0"/>
      <w:sz w:val="19"/>
      <w:szCs w:val="19"/>
    </w:rPr>
  </w:style>
  <w:style w:type="character" w:customStyle="1" w:styleId="Bodytext75pt2">
    <w:name w:val="Body text + 7;5 pt2"/>
    <w:basedOn w:val="Bodytext"/>
    <w:rsid w:val="00ED7640"/>
    <w:rPr>
      <w:rFonts w:ascii="Arial" w:eastAsia="Arial" w:hAnsi="Arial" w:cs="Arial"/>
      <w:b w:val="0"/>
      <w:bCs w:val="0"/>
      <w:i w:val="0"/>
      <w:iCs w:val="0"/>
      <w:smallCaps w:val="0"/>
      <w:strike w:val="0"/>
      <w:spacing w:val="0"/>
      <w:sz w:val="15"/>
      <w:szCs w:val="15"/>
    </w:rPr>
  </w:style>
  <w:style w:type="character" w:customStyle="1" w:styleId="BodytextBold2">
    <w:name w:val="Body text + Bold2"/>
    <w:basedOn w:val="Bodytext"/>
    <w:rsid w:val="00ED7640"/>
    <w:rPr>
      <w:rFonts w:ascii="Arial" w:eastAsia="Arial" w:hAnsi="Arial" w:cs="Arial"/>
      <w:b/>
      <w:bCs/>
      <w:i w:val="0"/>
      <w:iCs w:val="0"/>
      <w:smallCaps w:val="0"/>
      <w:strike w:val="0"/>
      <w:spacing w:val="0"/>
      <w:sz w:val="19"/>
      <w:szCs w:val="19"/>
    </w:rPr>
  </w:style>
  <w:style w:type="character" w:customStyle="1" w:styleId="Bodytext75pt1">
    <w:name w:val="Body text + 7;5 pt1"/>
    <w:basedOn w:val="Bodytext"/>
    <w:rsid w:val="00ED7640"/>
    <w:rPr>
      <w:rFonts w:ascii="Arial" w:eastAsia="Arial" w:hAnsi="Arial" w:cs="Arial"/>
      <w:b w:val="0"/>
      <w:bCs w:val="0"/>
      <w:i w:val="0"/>
      <w:iCs w:val="0"/>
      <w:smallCaps w:val="0"/>
      <w:strike w:val="0"/>
      <w:spacing w:val="0"/>
      <w:sz w:val="15"/>
      <w:szCs w:val="15"/>
    </w:rPr>
  </w:style>
  <w:style w:type="character" w:customStyle="1" w:styleId="Tablecaption">
    <w:name w:val="Table caption_"/>
    <w:basedOn w:val="Bekezdsalapbettpusa"/>
    <w:link w:val="Tablecaption0"/>
    <w:rsid w:val="00ED7640"/>
    <w:rPr>
      <w:rFonts w:ascii="Arial" w:eastAsia="Arial" w:hAnsi="Arial" w:cs="Arial"/>
      <w:b w:val="0"/>
      <w:bCs w:val="0"/>
      <w:i w:val="0"/>
      <w:iCs w:val="0"/>
      <w:smallCaps w:val="0"/>
      <w:strike w:val="0"/>
      <w:spacing w:val="0"/>
      <w:sz w:val="19"/>
      <w:szCs w:val="19"/>
    </w:rPr>
  </w:style>
  <w:style w:type="character" w:customStyle="1" w:styleId="Bodytext4">
    <w:name w:val="Body text (4)_"/>
    <w:basedOn w:val="Bekezdsalapbettpusa"/>
    <w:link w:val="Bodytext40"/>
    <w:rsid w:val="00ED7640"/>
    <w:rPr>
      <w:rFonts w:ascii="Times New Roman" w:eastAsia="Times New Roman" w:hAnsi="Times New Roman" w:cs="Times New Roman"/>
      <w:b w:val="0"/>
      <w:bCs w:val="0"/>
      <w:i w:val="0"/>
      <w:iCs w:val="0"/>
      <w:smallCaps w:val="0"/>
      <w:strike w:val="0"/>
      <w:sz w:val="20"/>
      <w:szCs w:val="20"/>
    </w:rPr>
  </w:style>
  <w:style w:type="character" w:customStyle="1" w:styleId="Bodytext5">
    <w:name w:val="Body text (5)_"/>
    <w:basedOn w:val="Bekezdsalapbettpusa"/>
    <w:link w:val="Bodytext50"/>
    <w:rsid w:val="00ED7640"/>
    <w:rPr>
      <w:rFonts w:ascii="Book Antiqua" w:eastAsia="Book Antiqua" w:hAnsi="Book Antiqua" w:cs="Book Antiqua"/>
      <w:b w:val="0"/>
      <w:bCs w:val="0"/>
      <w:i w:val="0"/>
      <w:iCs w:val="0"/>
      <w:smallCaps w:val="0"/>
      <w:strike w:val="0"/>
      <w:sz w:val="13"/>
      <w:szCs w:val="13"/>
    </w:rPr>
  </w:style>
  <w:style w:type="character" w:customStyle="1" w:styleId="Bodytext6">
    <w:name w:val="Body text (6)_"/>
    <w:basedOn w:val="Bekezdsalapbettpusa"/>
    <w:link w:val="Bodytext60"/>
    <w:rsid w:val="00ED7640"/>
    <w:rPr>
      <w:rFonts w:ascii="Arial" w:eastAsia="Arial" w:hAnsi="Arial" w:cs="Arial"/>
      <w:b w:val="0"/>
      <w:bCs w:val="0"/>
      <w:i w:val="0"/>
      <w:iCs w:val="0"/>
      <w:smallCaps w:val="0"/>
      <w:strike w:val="0"/>
      <w:spacing w:val="0"/>
      <w:sz w:val="23"/>
      <w:szCs w:val="23"/>
    </w:rPr>
  </w:style>
  <w:style w:type="character" w:customStyle="1" w:styleId="Bodytext7">
    <w:name w:val="Body text (7)_"/>
    <w:basedOn w:val="Bekezdsalapbettpusa"/>
    <w:link w:val="Bodytext70"/>
    <w:rsid w:val="00ED7640"/>
    <w:rPr>
      <w:rFonts w:ascii="Arial" w:eastAsia="Arial" w:hAnsi="Arial" w:cs="Arial"/>
      <w:b w:val="0"/>
      <w:bCs w:val="0"/>
      <w:i w:val="0"/>
      <w:iCs w:val="0"/>
      <w:smallCaps w:val="0"/>
      <w:strike w:val="0"/>
      <w:spacing w:val="0"/>
      <w:sz w:val="35"/>
      <w:szCs w:val="35"/>
    </w:rPr>
  </w:style>
  <w:style w:type="character" w:customStyle="1" w:styleId="HeaderorfooterArial7pt">
    <w:name w:val="Header or footer + Arial;7 pt"/>
    <w:basedOn w:val="Headerorfooter"/>
    <w:rsid w:val="00ED7640"/>
    <w:rPr>
      <w:rFonts w:ascii="Arial" w:eastAsia="Arial" w:hAnsi="Arial" w:cs="Arial"/>
      <w:b w:val="0"/>
      <w:bCs w:val="0"/>
      <w:i w:val="0"/>
      <w:iCs w:val="0"/>
      <w:smallCaps w:val="0"/>
      <w:strike w:val="0"/>
      <w:spacing w:val="0"/>
      <w:sz w:val="14"/>
      <w:szCs w:val="14"/>
    </w:rPr>
  </w:style>
  <w:style w:type="character" w:customStyle="1" w:styleId="HeaderorfooterArial9ptBold">
    <w:name w:val="Header or footer + Arial;9 pt;Bold"/>
    <w:basedOn w:val="Headerorfooter"/>
    <w:rsid w:val="00ED7640"/>
    <w:rPr>
      <w:rFonts w:ascii="Arial" w:eastAsia="Arial" w:hAnsi="Arial" w:cs="Arial"/>
      <w:b/>
      <w:bCs/>
      <w:i w:val="0"/>
      <w:iCs w:val="0"/>
      <w:smallCaps w:val="0"/>
      <w:strike w:val="0"/>
      <w:spacing w:val="0"/>
      <w:sz w:val="18"/>
      <w:szCs w:val="18"/>
    </w:rPr>
  </w:style>
  <w:style w:type="character" w:customStyle="1" w:styleId="Bodytext8">
    <w:name w:val="Body text (8)_"/>
    <w:basedOn w:val="Bekezdsalapbettpusa"/>
    <w:link w:val="Bodytext80"/>
    <w:rsid w:val="00ED7640"/>
    <w:rPr>
      <w:rFonts w:ascii="Arial" w:eastAsia="Arial" w:hAnsi="Arial" w:cs="Arial"/>
      <w:b w:val="0"/>
      <w:bCs w:val="0"/>
      <w:i w:val="0"/>
      <w:iCs w:val="0"/>
      <w:smallCaps w:val="0"/>
      <w:strike w:val="0"/>
      <w:spacing w:val="0"/>
      <w:sz w:val="34"/>
      <w:szCs w:val="34"/>
    </w:rPr>
  </w:style>
  <w:style w:type="character" w:customStyle="1" w:styleId="Bodytext8175ptNotBold">
    <w:name w:val="Body text (8) + 17;5 pt;Not Bold"/>
    <w:basedOn w:val="Bodytext8"/>
    <w:rsid w:val="00ED7640"/>
    <w:rPr>
      <w:rFonts w:ascii="Arial" w:eastAsia="Arial" w:hAnsi="Arial" w:cs="Arial"/>
      <w:b/>
      <w:bCs/>
      <w:i w:val="0"/>
      <w:iCs w:val="0"/>
      <w:smallCaps w:val="0"/>
      <w:strike w:val="0"/>
      <w:spacing w:val="0"/>
      <w:sz w:val="35"/>
      <w:szCs w:val="35"/>
    </w:rPr>
  </w:style>
  <w:style w:type="character" w:customStyle="1" w:styleId="Heading2">
    <w:name w:val="Heading #2_"/>
    <w:basedOn w:val="Bekezdsalapbettpusa"/>
    <w:link w:val="Heading20"/>
    <w:rsid w:val="00ED7640"/>
    <w:rPr>
      <w:rFonts w:ascii="Arial" w:eastAsia="Arial" w:hAnsi="Arial" w:cs="Arial"/>
      <w:b w:val="0"/>
      <w:bCs w:val="0"/>
      <w:i w:val="0"/>
      <w:iCs w:val="0"/>
      <w:smallCaps w:val="0"/>
      <w:strike w:val="0"/>
      <w:spacing w:val="0"/>
      <w:sz w:val="23"/>
      <w:szCs w:val="23"/>
    </w:rPr>
  </w:style>
  <w:style w:type="character" w:customStyle="1" w:styleId="Bodytext3175pt">
    <w:name w:val="Body text (3) + 17;5 pt"/>
    <w:basedOn w:val="Bodytext3"/>
    <w:rsid w:val="00ED7640"/>
    <w:rPr>
      <w:rFonts w:ascii="Arial" w:eastAsia="Arial" w:hAnsi="Arial" w:cs="Arial"/>
      <w:b w:val="0"/>
      <w:bCs w:val="0"/>
      <w:i w:val="0"/>
      <w:iCs w:val="0"/>
      <w:smallCaps w:val="0"/>
      <w:strike w:val="0"/>
      <w:spacing w:val="0"/>
      <w:sz w:val="35"/>
      <w:szCs w:val="35"/>
    </w:rPr>
  </w:style>
  <w:style w:type="character" w:customStyle="1" w:styleId="BodytextBold1">
    <w:name w:val="Body text + Bold1"/>
    <w:basedOn w:val="Bodytext"/>
    <w:rsid w:val="00ED7640"/>
    <w:rPr>
      <w:rFonts w:ascii="Arial" w:eastAsia="Arial" w:hAnsi="Arial" w:cs="Arial"/>
      <w:b/>
      <w:bCs/>
      <w:i w:val="0"/>
      <w:iCs w:val="0"/>
      <w:smallCaps w:val="0"/>
      <w:strike w:val="0"/>
      <w:spacing w:val="0"/>
      <w:sz w:val="19"/>
      <w:szCs w:val="19"/>
      <w:u w:val="single"/>
    </w:rPr>
  </w:style>
  <w:style w:type="character" w:customStyle="1" w:styleId="Bodytext9">
    <w:name w:val="Body text (9)_"/>
    <w:basedOn w:val="Bekezdsalapbettpusa"/>
    <w:link w:val="Bodytext90"/>
    <w:rsid w:val="00ED7640"/>
    <w:rPr>
      <w:rFonts w:ascii="Arial" w:eastAsia="Arial" w:hAnsi="Arial" w:cs="Arial"/>
      <w:b w:val="0"/>
      <w:bCs w:val="0"/>
      <w:i w:val="0"/>
      <w:iCs w:val="0"/>
      <w:smallCaps w:val="0"/>
      <w:strike w:val="0"/>
      <w:spacing w:val="0"/>
      <w:sz w:val="27"/>
      <w:szCs w:val="27"/>
    </w:rPr>
  </w:style>
  <w:style w:type="character" w:customStyle="1" w:styleId="Bodytext10">
    <w:name w:val="Body text (10)_"/>
    <w:basedOn w:val="Bekezdsalapbettpusa"/>
    <w:link w:val="Bodytext100"/>
    <w:rsid w:val="00ED7640"/>
    <w:rPr>
      <w:rFonts w:ascii="Book Antiqua" w:eastAsia="Book Antiqua" w:hAnsi="Book Antiqua" w:cs="Book Antiqua"/>
      <w:b w:val="0"/>
      <w:bCs w:val="0"/>
      <w:i w:val="0"/>
      <w:iCs w:val="0"/>
      <w:smallCaps w:val="0"/>
      <w:strike w:val="0"/>
      <w:spacing w:val="0"/>
      <w:sz w:val="14"/>
      <w:szCs w:val="14"/>
    </w:rPr>
  </w:style>
  <w:style w:type="character" w:customStyle="1" w:styleId="Bodytext11">
    <w:name w:val="Body text (11)_"/>
    <w:basedOn w:val="Bekezdsalapbettpusa"/>
    <w:link w:val="Bodytext110"/>
    <w:rsid w:val="00ED7640"/>
    <w:rPr>
      <w:b w:val="0"/>
      <w:bCs w:val="0"/>
      <w:i w:val="0"/>
      <w:iCs w:val="0"/>
      <w:smallCaps w:val="0"/>
      <w:strike w:val="0"/>
      <w:spacing w:val="-30"/>
      <w:sz w:val="29"/>
      <w:szCs w:val="29"/>
    </w:rPr>
  </w:style>
  <w:style w:type="character" w:customStyle="1" w:styleId="Bodytext13">
    <w:name w:val="Body text (13)_"/>
    <w:basedOn w:val="Bekezdsalapbettpusa"/>
    <w:link w:val="Bodytext130"/>
    <w:rsid w:val="00ED7640"/>
    <w:rPr>
      <w:rFonts w:ascii="Arial" w:eastAsia="Arial" w:hAnsi="Arial" w:cs="Arial"/>
      <w:b w:val="0"/>
      <w:bCs w:val="0"/>
      <w:i w:val="0"/>
      <w:iCs w:val="0"/>
      <w:smallCaps w:val="0"/>
      <w:strike w:val="0"/>
      <w:spacing w:val="0"/>
      <w:sz w:val="23"/>
      <w:szCs w:val="23"/>
    </w:rPr>
  </w:style>
  <w:style w:type="character" w:customStyle="1" w:styleId="Bodytext12">
    <w:name w:val="Body text (12)_"/>
    <w:basedOn w:val="Bekezdsalapbettpusa"/>
    <w:link w:val="Bodytext120"/>
    <w:rsid w:val="00ED7640"/>
    <w:rPr>
      <w:rFonts w:ascii="Arial" w:eastAsia="Arial" w:hAnsi="Arial" w:cs="Arial"/>
      <w:b w:val="0"/>
      <w:bCs w:val="0"/>
      <w:i w:val="0"/>
      <w:iCs w:val="0"/>
      <w:smallCaps w:val="0"/>
      <w:strike w:val="0"/>
      <w:spacing w:val="0"/>
      <w:sz w:val="19"/>
      <w:szCs w:val="19"/>
    </w:rPr>
  </w:style>
  <w:style w:type="character" w:customStyle="1" w:styleId="Bodytext12NotItalic">
    <w:name w:val="Body text (12) + Not Italic"/>
    <w:basedOn w:val="Bodytext12"/>
    <w:rsid w:val="00ED7640"/>
    <w:rPr>
      <w:rFonts w:ascii="Arial" w:eastAsia="Arial" w:hAnsi="Arial" w:cs="Arial"/>
      <w:b w:val="0"/>
      <w:bCs w:val="0"/>
      <w:i/>
      <w:iCs/>
      <w:smallCaps w:val="0"/>
      <w:strike w:val="0"/>
      <w:spacing w:val="0"/>
      <w:sz w:val="19"/>
      <w:szCs w:val="19"/>
    </w:rPr>
  </w:style>
  <w:style w:type="character" w:customStyle="1" w:styleId="Bodytext14">
    <w:name w:val="Body text (14)_"/>
    <w:basedOn w:val="Bekezdsalapbettpusa"/>
    <w:link w:val="Bodytext140"/>
    <w:rsid w:val="00ED7640"/>
    <w:rPr>
      <w:rFonts w:ascii="Book Antiqua" w:eastAsia="Book Antiqua" w:hAnsi="Book Antiqua" w:cs="Book Antiqua"/>
      <w:b w:val="0"/>
      <w:bCs w:val="0"/>
      <w:i w:val="0"/>
      <w:iCs w:val="0"/>
      <w:smallCaps w:val="0"/>
      <w:strike w:val="0"/>
      <w:spacing w:val="0"/>
      <w:sz w:val="15"/>
      <w:szCs w:val="15"/>
    </w:rPr>
  </w:style>
  <w:style w:type="character" w:customStyle="1" w:styleId="Bodytext15">
    <w:name w:val="Body text (15)_"/>
    <w:basedOn w:val="Bekezdsalapbettpusa"/>
    <w:link w:val="Bodytext150"/>
    <w:rsid w:val="00ED7640"/>
    <w:rPr>
      <w:rFonts w:ascii="Book Antiqua" w:eastAsia="Book Antiqua" w:hAnsi="Book Antiqua" w:cs="Book Antiqua"/>
      <w:b w:val="0"/>
      <w:bCs w:val="0"/>
      <w:i w:val="0"/>
      <w:iCs w:val="0"/>
      <w:smallCaps w:val="0"/>
      <w:strike w:val="0"/>
      <w:spacing w:val="0"/>
      <w:sz w:val="18"/>
      <w:szCs w:val="18"/>
    </w:rPr>
  </w:style>
  <w:style w:type="character" w:customStyle="1" w:styleId="Bodytext16">
    <w:name w:val="Body text (16)_"/>
    <w:basedOn w:val="Bekezdsalapbettpusa"/>
    <w:link w:val="Bodytext160"/>
    <w:rsid w:val="00ED7640"/>
    <w:rPr>
      <w:rFonts w:ascii="Arial" w:eastAsia="Arial" w:hAnsi="Arial" w:cs="Arial"/>
      <w:b w:val="0"/>
      <w:bCs w:val="0"/>
      <w:i w:val="0"/>
      <w:iCs w:val="0"/>
      <w:smallCaps w:val="0"/>
      <w:strike w:val="0"/>
      <w:spacing w:val="0"/>
      <w:sz w:val="15"/>
      <w:szCs w:val="15"/>
    </w:rPr>
  </w:style>
  <w:style w:type="character" w:customStyle="1" w:styleId="Bodytext17">
    <w:name w:val="Body text (17)_"/>
    <w:basedOn w:val="Bekezdsalapbettpusa"/>
    <w:link w:val="Bodytext170"/>
    <w:rsid w:val="00ED7640"/>
    <w:rPr>
      <w:rFonts w:ascii="Book Antiqua" w:eastAsia="Book Antiqua" w:hAnsi="Book Antiqua" w:cs="Book Antiqua"/>
      <w:b w:val="0"/>
      <w:bCs w:val="0"/>
      <w:i w:val="0"/>
      <w:iCs w:val="0"/>
      <w:smallCaps w:val="0"/>
      <w:strike w:val="0"/>
      <w:spacing w:val="0"/>
      <w:sz w:val="29"/>
      <w:szCs w:val="29"/>
    </w:rPr>
  </w:style>
  <w:style w:type="character" w:customStyle="1" w:styleId="Bodytext17Spacing1pt">
    <w:name w:val="Body text (17) + Spacing 1 pt"/>
    <w:basedOn w:val="Bodytext17"/>
    <w:rsid w:val="00ED7640"/>
    <w:rPr>
      <w:rFonts w:ascii="Book Antiqua" w:eastAsia="Book Antiqua" w:hAnsi="Book Antiqua" w:cs="Book Antiqua"/>
      <w:b w:val="0"/>
      <w:bCs w:val="0"/>
      <w:i w:val="0"/>
      <w:iCs w:val="0"/>
      <w:smallCaps w:val="0"/>
      <w:strike w:val="0"/>
      <w:spacing w:val="20"/>
      <w:sz w:val="29"/>
      <w:szCs w:val="29"/>
    </w:rPr>
  </w:style>
  <w:style w:type="character" w:customStyle="1" w:styleId="Bodytext18">
    <w:name w:val="Body text (18)_"/>
    <w:basedOn w:val="Bekezdsalapbettpusa"/>
    <w:link w:val="Bodytext180"/>
    <w:rsid w:val="00ED7640"/>
    <w:rPr>
      <w:rFonts w:ascii="Arial" w:eastAsia="Arial" w:hAnsi="Arial" w:cs="Arial"/>
      <w:b w:val="0"/>
      <w:bCs w:val="0"/>
      <w:i w:val="0"/>
      <w:iCs w:val="0"/>
      <w:smallCaps w:val="0"/>
      <w:strike w:val="0"/>
      <w:spacing w:val="0"/>
      <w:sz w:val="31"/>
      <w:szCs w:val="31"/>
    </w:rPr>
  </w:style>
  <w:style w:type="character" w:customStyle="1" w:styleId="Bodytext18115pt">
    <w:name w:val="Body text (18) + 11;5 pt"/>
    <w:basedOn w:val="Bodytext18"/>
    <w:rsid w:val="00ED7640"/>
    <w:rPr>
      <w:rFonts w:ascii="Arial" w:eastAsia="Arial" w:hAnsi="Arial" w:cs="Arial"/>
      <w:b w:val="0"/>
      <w:bCs w:val="0"/>
      <w:i w:val="0"/>
      <w:iCs w:val="0"/>
      <w:smallCaps w:val="0"/>
      <w:strike w:val="0"/>
      <w:spacing w:val="0"/>
      <w:sz w:val="23"/>
      <w:szCs w:val="23"/>
    </w:rPr>
  </w:style>
  <w:style w:type="character" w:customStyle="1" w:styleId="Bodytext19">
    <w:name w:val="Body text (19)_"/>
    <w:basedOn w:val="Bekezdsalapbettpusa"/>
    <w:link w:val="Bodytext190"/>
    <w:rsid w:val="00ED7640"/>
    <w:rPr>
      <w:b w:val="0"/>
      <w:bCs w:val="0"/>
      <w:i w:val="0"/>
      <w:iCs w:val="0"/>
      <w:smallCaps w:val="0"/>
      <w:strike w:val="0"/>
      <w:sz w:val="8"/>
      <w:szCs w:val="8"/>
    </w:rPr>
  </w:style>
  <w:style w:type="character" w:customStyle="1" w:styleId="Bodytext20">
    <w:name w:val="Body text (20)_"/>
    <w:basedOn w:val="Bekezdsalapbettpusa"/>
    <w:link w:val="Bodytext200"/>
    <w:rsid w:val="00ED7640"/>
    <w:rPr>
      <w:rFonts w:ascii="Arial" w:eastAsia="Arial" w:hAnsi="Arial" w:cs="Arial"/>
      <w:b w:val="0"/>
      <w:bCs w:val="0"/>
      <w:i w:val="0"/>
      <w:iCs w:val="0"/>
      <w:smallCaps w:val="0"/>
      <w:strike w:val="0"/>
      <w:spacing w:val="0"/>
      <w:sz w:val="38"/>
      <w:szCs w:val="38"/>
    </w:rPr>
  </w:style>
  <w:style w:type="character" w:customStyle="1" w:styleId="Bodytext30">
    <w:name w:val="Body text (3)"/>
    <w:basedOn w:val="Bodytext3"/>
    <w:rsid w:val="00ED7640"/>
    <w:rPr>
      <w:rFonts w:ascii="Arial" w:eastAsia="Arial" w:hAnsi="Arial" w:cs="Arial"/>
      <w:b w:val="0"/>
      <w:bCs w:val="0"/>
      <w:i w:val="0"/>
      <w:iCs w:val="0"/>
      <w:smallCaps w:val="0"/>
      <w:strike w:val="0"/>
      <w:spacing w:val="0"/>
      <w:sz w:val="19"/>
      <w:szCs w:val="19"/>
      <w:u w:val="single"/>
    </w:rPr>
  </w:style>
  <w:style w:type="character" w:customStyle="1" w:styleId="BodytextSpacing1pt">
    <w:name w:val="Body text + Spacing 1 pt"/>
    <w:basedOn w:val="Bodytext"/>
    <w:rsid w:val="00ED7640"/>
    <w:rPr>
      <w:rFonts w:ascii="Arial" w:eastAsia="Arial" w:hAnsi="Arial" w:cs="Arial"/>
      <w:b w:val="0"/>
      <w:bCs w:val="0"/>
      <w:i w:val="0"/>
      <w:iCs w:val="0"/>
      <w:smallCaps w:val="0"/>
      <w:strike w:val="0"/>
      <w:spacing w:val="30"/>
      <w:sz w:val="19"/>
      <w:szCs w:val="19"/>
    </w:rPr>
  </w:style>
  <w:style w:type="character" w:customStyle="1" w:styleId="Bodytext16Bold">
    <w:name w:val="Body text (16) + Bold"/>
    <w:basedOn w:val="Bodytext16"/>
    <w:rsid w:val="00ED7640"/>
    <w:rPr>
      <w:rFonts w:ascii="Arial" w:eastAsia="Arial" w:hAnsi="Arial" w:cs="Arial"/>
      <w:b/>
      <w:bCs/>
      <w:i w:val="0"/>
      <w:iCs w:val="0"/>
      <w:smallCaps w:val="0"/>
      <w:strike w:val="0"/>
      <w:spacing w:val="0"/>
      <w:sz w:val="15"/>
      <w:szCs w:val="15"/>
    </w:rPr>
  </w:style>
  <w:style w:type="character" w:customStyle="1" w:styleId="Bodytext21">
    <w:name w:val="Body text (21)_"/>
    <w:basedOn w:val="Bekezdsalapbettpusa"/>
    <w:link w:val="Bodytext210"/>
    <w:rsid w:val="00ED7640"/>
    <w:rPr>
      <w:rFonts w:ascii="Arial" w:eastAsia="Arial" w:hAnsi="Arial" w:cs="Arial"/>
      <w:b w:val="0"/>
      <w:bCs w:val="0"/>
      <w:i w:val="0"/>
      <w:iCs w:val="0"/>
      <w:smallCaps w:val="0"/>
      <w:strike w:val="0"/>
      <w:spacing w:val="0"/>
      <w:sz w:val="23"/>
      <w:szCs w:val="23"/>
    </w:rPr>
  </w:style>
  <w:style w:type="character" w:customStyle="1" w:styleId="Bodytext2">
    <w:name w:val="Body text (2)_"/>
    <w:basedOn w:val="Bekezdsalapbettpusa"/>
    <w:link w:val="Bodytext22"/>
    <w:rsid w:val="00ED7640"/>
    <w:rPr>
      <w:rFonts w:ascii="Arial" w:eastAsia="Arial" w:hAnsi="Arial" w:cs="Arial"/>
      <w:b w:val="0"/>
      <w:bCs w:val="0"/>
      <w:i w:val="0"/>
      <w:iCs w:val="0"/>
      <w:smallCaps w:val="0"/>
      <w:strike w:val="0"/>
      <w:spacing w:val="0"/>
      <w:sz w:val="18"/>
      <w:szCs w:val="18"/>
    </w:rPr>
  </w:style>
  <w:style w:type="character" w:customStyle="1" w:styleId="Bodytext220">
    <w:name w:val="Body text (22)_"/>
    <w:basedOn w:val="Bekezdsalapbettpusa"/>
    <w:link w:val="Bodytext221"/>
    <w:rsid w:val="00ED7640"/>
    <w:rPr>
      <w:rFonts w:ascii="Arial" w:eastAsia="Arial" w:hAnsi="Arial" w:cs="Arial"/>
      <w:b w:val="0"/>
      <w:bCs w:val="0"/>
      <w:i w:val="0"/>
      <w:iCs w:val="0"/>
      <w:smallCaps w:val="0"/>
      <w:strike w:val="0"/>
      <w:spacing w:val="0"/>
      <w:sz w:val="27"/>
      <w:szCs w:val="27"/>
    </w:rPr>
  </w:style>
  <w:style w:type="character" w:customStyle="1" w:styleId="Bodytext23">
    <w:name w:val="Body text (23)_"/>
    <w:basedOn w:val="Bekezdsalapbettpusa"/>
    <w:link w:val="Bodytext230"/>
    <w:rsid w:val="00ED7640"/>
    <w:rPr>
      <w:rFonts w:ascii="Arial" w:eastAsia="Arial" w:hAnsi="Arial" w:cs="Arial"/>
      <w:b w:val="0"/>
      <w:bCs w:val="0"/>
      <w:i w:val="0"/>
      <w:iCs w:val="0"/>
      <w:smallCaps w:val="0"/>
      <w:strike w:val="0"/>
      <w:sz w:val="39"/>
      <w:szCs w:val="39"/>
    </w:rPr>
  </w:style>
  <w:style w:type="character" w:customStyle="1" w:styleId="Bodytext17Spacing1pt2">
    <w:name w:val="Body text (17) + Spacing 1 pt2"/>
    <w:basedOn w:val="Bodytext17"/>
    <w:rsid w:val="00ED7640"/>
    <w:rPr>
      <w:rFonts w:ascii="Book Antiqua" w:eastAsia="Book Antiqua" w:hAnsi="Book Antiqua" w:cs="Book Antiqua"/>
      <w:b w:val="0"/>
      <w:bCs w:val="0"/>
      <w:i w:val="0"/>
      <w:iCs w:val="0"/>
      <w:smallCaps w:val="0"/>
      <w:strike w:val="0"/>
      <w:spacing w:val="20"/>
      <w:sz w:val="29"/>
      <w:szCs w:val="29"/>
    </w:rPr>
  </w:style>
  <w:style w:type="character" w:customStyle="1" w:styleId="Heading30">
    <w:name w:val="Heading #3"/>
    <w:basedOn w:val="Heading3"/>
    <w:rsid w:val="00ED7640"/>
    <w:rPr>
      <w:rFonts w:ascii="Arial" w:eastAsia="Arial" w:hAnsi="Arial" w:cs="Arial"/>
      <w:b w:val="0"/>
      <w:bCs w:val="0"/>
      <w:i w:val="0"/>
      <w:iCs w:val="0"/>
      <w:smallCaps w:val="0"/>
      <w:strike w:val="0"/>
      <w:spacing w:val="0"/>
      <w:sz w:val="19"/>
      <w:szCs w:val="19"/>
      <w:u w:val="single"/>
    </w:rPr>
  </w:style>
  <w:style w:type="character" w:customStyle="1" w:styleId="Bodytext11Arial19ptNotBoldNotItalicSpacing0ptScaling150">
    <w:name w:val="Body text (11) + Arial;19 pt;Not Bold;Not Italic;Spacing 0 pt;Scaling 150%"/>
    <w:basedOn w:val="Bodytext11"/>
    <w:rsid w:val="00ED7640"/>
    <w:rPr>
      <w:rFonts w:ascii="Arial" w:eastAsia="Arial" w:hAnsi="Arial" w:cs="Arial"/>
      <w:b/>
      <w:bCs/>
      <w:i/>
      <w:iCs/>
      <w:smallCaps w:val="0"/>
      <w:strike w:val="0"/>
      <w:spacing w:val="0"/>
      <w:w w:val="150"/>
      <w:sz w:val="38"/>
      <w:szCs w:val="38"/>
    </w:rPr>
  </w:style>
  <w:style w:type="character" w:customStyle="1" w:styleId="Bodytext17Spacing1pt1">
    <w:name w:val="Body text (17) + Spacing 1 pt1"/>
    <w:basedOn w:val="Bodytext17"/>
    <w:rsid w:val="00ED7640"/>
    <w:rPr>
      <w:rFonts w:ascii="Book Antiqua" w:eastAsia="Book Antiqua" w:hAnsi="Book Antiqua" w:cs="Book Antiqua"/>
      <w:b w:val="0"/>
      <w:bCs w:val="0"/>
      <w:i w:val="0"/>
      <w:iCs w:val="0"/>
      <w:smallCaps w:val="0"/>
      <w:strike w:val="0"/>
      <w:spacing w:val="20"/>
      <w:sz w:val="29"/>
      <w:szCs w:val="29"/>
    </w:rPr>
  </w:style>
  <w:style w:type="character" w:customStyle="1" w:styleId="Bodytext24">
    <w:name w:val="Body text (24)_"/>
    <w:basedOn w:val="Bekezdsalapbettpusa"/>
    <w:link w:val="Bodytext240"/>
    <w:rsid w:val="00ED7640"/>
    <w:rPr>
      <w:rFonts w:ascii="Arial" w:eastAsia="Arial" w:hAnsi="Arial" w:cs="Arial"/>
      <w:b w:val="0"/>
      <w:bCs w:val="0"/>
      <w:i w:val="0"/>
      <w:iCs w:val="0"/>
      <w:smallCaps w:val="0"/>
      <w:strike w:val="0"/>
      <w:sz w:val="8"/>
      <w:szCs w:val="8"/>
    </w:rPr>
  </w:style>
  <w:style w:type="character" w:customStyle="1" w:styleId="Bodytext26">
    <w:name w:val="Body text (26)_"/>
    <w:basedOn w:val="Bekezdsalapbettpusa"/>
    <w:link w:val="Bodytext260"/>
    <w:rsid w:val="00ED7640"/>
    <w:rPr>
      <w:rFonts w:ascii="Arial" w:eastAsia="Arial" w:hAnsi="Arial" w:cs="Arial"/>
      <w:b w:val="0"/>
      <w:bCs w:val="0"/>
      <w:i w:val="0"/>
      <w:iCs w:val="0"/>
      <w:smallCaps w:val="0"/>
      <w:strike w:val="0"/>
      <w:spacing w:val="0"/>
      <w:sz w:val="21"/>
      <w:szCs w:val="21"/>
    </w:rPr>
  </w:style>
  <w:style w:type="character" w:customStyle="1" w:styleId="Bodytext25">
    <w:name w:val="Body text (25)_"/>
    <w:basedOn w:val="Bekezdsalapbettpusa"/>
    <w:link w:val="Bodytext250"/>
    <w:rsid w:val="00ED7640"/>
    <w:rPr>
      <w:b w:val="0"/>
      <w:bCs w:val="0"/>
      <w:i w:val="0"/>
      <w:iCs w:val="0"/>
      <w:smallCaps w:val="0"/>
      <w:strike w:val="0"/>
      <w:spacing w:val="0"/>
      <w:sz w:val="13"/>
      <w:szCs w:val="13"/>
    </w:rPr>
  </w:style>
  <w:style w:type="character" w:customStyle="1" w:styleId="Bodytext27">
    <w:name w:val="Body text (27)_"/>
    <w:basedOn w:val="Bekezdsalapbettpusa"/>
    <w:link w:val="Bodytext270"/>
    <w:rsid w:val="00ED7640"/>
    <w:rPr>
      <w:rFonts w:ascii="Arial" w:eastAsia="Arial" w:hAnsi="Arial" w:cs="Arial"/>
      <w:b w:val="0"/>
      <w:bCs w:val="0"/>
      <w:i w:val="0"/>
      <w:iCs w:val="0"/>
      <w:smallCaps w:val="0"/>
      <w:strike w:val="0"/>
      <w:spacing w:val="0"/>
      <w:sz w:val="15"/>
      <w:szCs w:val="15"/>
    </w:rPr>
  </w:style>
  <w:style w:type="character" w:customStyle="1" w:styleId="Bodytext29">
    <w:name w:val="Body text (29)_"/>
    <w:basedOn w:val="Bekezdsalapbettpusa"/>
    <w:link w:val="Bodytext290"/>
    <w:rsid w:val="00ED7640"/>
    <w:rPr>
      <w:rFonts w:ascii="Arial" w:eastAsia="Arial" w:hAnsi="Arial" w:cs="Arial"/>
      <w:b w:val="0"/>
      <w:bCs w:val="0"/>
      <w:i w:val="0"/>
      <w:iCs w:val="0"/>
      <w:smallCaps w:val="0"/>
      <w:strike w:val="0"/>
      <w:spacing w:val="0"/>
      <w:sz w:val="16"/>
      <w:szCs w:val="16"/>
    </w:rPr>
  </w:style>
  <w:style w:type="character" w:customStyle="1" w:styleId="Bodytext28">
    <w:name w:val="Body text (28)_"/>
    <w:basedOn w:val="Bekezdsalapbettpusa"/>
    <w:link w:val="Bodytext280"/>
    <w:rsid w:val="00ED7640"/>
    <w:rPr>
      <w:rFonts w:ascii="Arial" w:eastAsia="Arial" w:hAnsi="Arial" w:cs="Arial"/>
      <w:b w:val="0"/>
      <w:bCs w:val="0"/>
      <w:i w:val="0"/>
      <w:iCs w:val="0"/>
      <w:smallCaps w:val="0"/>
      <w:strike w:val="0"/>
      <w:spacing w:val="0"/>
      <w:sz w:val="17"/>
      <w:szCs w:val="17"/>
    </w:rPr>
  </w:style>
  <w:style w:type="paragraph" w:customStyle="1" w:styleId="Bodytext31">
    <w:name w:val="Body text (3)1"/>
    <w:basedOn w:val="Norml"/>
    <w:link w:val="Bodytext3"/>
    <w:rsid w:val="00ED7640"/>
    <w:pPr>
      <w:shd w:val="clear" w:color="auto" w:fill="FFFFFF"/>
      <w:spacing w:after="840" w:line="418" w:lineRule="exact"/>
      <w:jc w:val="center"/>
    </w:pPr>
    <w:rPr>
      <w:rFonts w:ascii="Arial" w:eastAsia="Arial" w:hAnsi="Arial" w:cs="Arial"/>
      <w:b/>
      <w:bCs/>
      <w:sz w:val="19"/>
      <w:szCs w:val="19"/>
    </w:rPr>
  </w:style>
  <w:style w:type="paragraph" w:customStyle="1" w:styleId="Headerorfooter0">
    <w:name w:val="Header or footer"/>
    <w:basedOn w:val="Norml"/>
    <w:link w:val="Headerorfooter"/>
    <w:rsid w:val="00ED7640"/>
    <w:pPr>
      <w:shd w:val="clear" w:color="auto" w:fill="FFFFFF"/>
    </w:pPr>
    <w:rPr>
      <w:rFonts w:ascii="Times New Roman" w:eastAsia="Times New Roman" w:hAnsi="Times New Roman" w:cs="Times New Roman"/>
      <w:sz w:val="20"/>
      <w:szCs w:val="20"/>
    </w:rPr>
  </w:style>
  <w:style w:type="paragraph" w:customStyle="1" w:styleId="Szvegtrzs1">
    <w:name w:val="Szövegtörzs1"/>
    <w:basedOn w:val="Norml"/>
    <w:link w:val="Bodytext"/>
    <w:rsid w:val="00ED7640"/>
    <w:pPr>
      <w:shd w:val="clear" w:color="auto" w:fill="FFFFFF"/>
      <w:spacing w:before="600" w:after="720" w:line="0" w:lineRule="atLeast"/>
      <w:ind w:hanging="700"/>
    </w:pPr>
    <w:rPr>
      <w:rFonts w:ascii="Arial" w:eastAsia="Arial" w:hAnsi="Arial" w:cs="Arial"/>
      <w:sz w:val="19"/>
      <w:szCs w:val="19"/>
    </w:rPr>
  </w:style>
  <w:style w:type="paragraph" w:customStyle="1" w:styleId="Heading31">
    <w:name w:val="Heading #31"/>
    <w:basedOn w:val="Norml"/>
    <w:link w:val="Heading3"/>
    <w:rsid w:val="00ED7640"/>
    <w:pPr>
      <w:shd w:val="clear" w:color="auto" w:fill="FFFFFF"/>
      <w:spacing w:before="720" w:after="120" w:line="0" w:lineRule="atLeast"/>
      <w:ind w:hanging="900"/>
      <w:jc w:val="center"/>
      <w:outlineLvl w:val="2"/>
    </w:pPr>
    <w:rPr>
      <w:rFonts w:ascii="Arial" w:eastAsia="Arial" w:hAnsi="Arial" w:cs="Arial"/>
      <w:b/>
      <w:bCs/>
      <w:sz w:val="19"/>
      <w:szCs w:val="19"/>
    </w:rPr>
  </w:style>
  <w:style w:type="paragraph" w:customStyle="1" w:styleId="Tableofcontents20">
    <w:name w:val="Table of contents (2)"/>
    <w:basedOn w:val="Norml"/>
    <w:link w:val="Tableofcontents2"/>
    <w:rsid w:val="00ED7640"/>
    <w:pPr>
      <w:shd w:val="clear" w:color="auto" w:fill="FFFFFF"/>
      <w:spacing w:before="180" w:after="180" w:line="0" w:lineRule="atLeast"/>
    </w:pPr>
    <w:rPr>
      <w:rFonts w:ascii="Arial" w:eastAsia="Arial" w:hAnsi="Arial" w:cs="Arial"/>
      <w:b/>
      <w:bCs/>
      <w:sz w:val="19"/>
      <w:szCs w:val="19"/>
    </w:rPr>
  </w:style>
  <w:style w:type="paragraph" w:styleId="TJ3">
    <w:name w:val="toc 3"/>
    <w:basedOn w:val="Norml"/>
    <w:link w:val="TJ3Char"/>
    <w:autoRedefine/>
    <w:uiPriority w:val="39"/>
    <w:rsid w:val="00F76F15"/>
    <w:pPr>
      <w:tabs>
        <w:tab w:val="left" w:pos="1200"/>
        <w:tab w:val="right" w:leader="dot" w:pos="9494"/>
      </w:tabs>
      <w:ind w:left="480"/>
    </w:pPr>
    <w:rPr>
      <w:rFonts w:ascii="Arial Narrow" w:hAnsi="Arial Narrow" w:cstheme="minorHAnsi"/>
      <w:i/>
      <w:iCs/>
      <w:noProof/>
      <w:sz w:val="20"/>
      <w:szCs w:val="20"/>
    </w:rPr>
  </w:style>
  <w:style w:type="paragraph" w:customStyle="1" w:styleId="Tablecaption0">
    <w:name w:val="Table caption"/>
    <w:basedOn w:val="Norml"/>
    <w:link w:val="Tablecaption"/>
    <w:rsid w:val="00ED7640"/>
    <w:pPr>
      <w:shd w:val="clear" w:color="auto" w:fill="FFFFFF"/>
      <w:spacing w:line="0" w:lineRule="atLeast"/>
    </w:pPr>
    <w:rPr>
      <w:rFonts w:ascii="Arial" w:eastAsia="Arial" w:hAnsi="Arial" w:cs="Arial"/>
      <w:b/>
      <w:bCs/>
      <w:sz w:val="19"/>
      <w:szCs w:val="19"/>
    </w:rPr>
  </w:style>
  <w:style w:type="paragraph" w:customStyle="1" w:styleId="Bodytext40">
    <w:name w:val="Body text (4)"/>
    <w:basedOn w:val="Norml"/>
    <w:link w:val="Bodytext4"/>
    <w:rsid w:val="00ED7640"/>
    <w:pPr>
      <w:shd w:val="clear" w:color="auto" w:fill="FFFFFF"/>
      <w:spacing w:line="0" w:lineRule="atLeast"/>
    </w:pPr>
    <w:rPr>
      <w:rFonts w:ascii="Times New Roman" w:eastAsia="Times New Roman" w:hAnsi="Times New Roman" w:cs="Times New Roman"/>
      <w:sz w:val="20"/>
      <w:szCs w:val="20"/>
    </w:rPr>
  </w:style>
  <w:style w:type="paragraph" w:customStyle="1" w:styleId="Bodytext50">
    <w:name w:val="Body text (5)"/>
    <w:basedOn w:val="Norml"/>
    <w:link w:val="Bodytext5"/>
    <w:rsid w:val="00ED7640"/>
    <w:pPr>
      <w:shd w:val="clear" w:color="auto" w:fill="FFFFFF"/>
      <w:spacing w:line="137" w:lineRule="exact"/>
      <w:jc w:val="center"/>
    </w:pPr>
    <w:rPr>
      <w:rFonts w:ascii="Book Antiqua" w:eastAsia="Book Antiqua" w:hAnsi="Book Antiqua" w:cs="Book Antiqua"/>
      <w:smallCaps/>
      <w:sz w:val="13"/>
      <w:szCs w:val="13"/>
    </w:rPr>
  </w:style>
  <w:style w:type="paragraph" w:customStyle="1" w:styleId="Bodytext60">
    <w:name w:val="Body text (6)"/>
    <w:basedOn w:val="Norml"/>
    <w:link w:val="Bodytext6"/>
    <w:rsid w:val="00ED7640"/>
    <w:pPr>
      <w:shd w:val="clear" w:color="auto" w:fill="FFFFFF"/>
      <w:spacing w:line="277" w:lineRule="exact"/>
      <w:jc w:val="center"/>
    </w:pPr>
    <w:rPr>
      <w:rFonts w:ascii="Arial" w:eastAsia="Arial" w:hAnsi="Arial" w:cs="Arial"/>
      <w:b/>
      <w:bCs/>
      <w:sz w:val="23"/>
      <w:szCs w:val="23"/>
    </w:rPr>
  </w:style>
  <w:style w:type="paragraph" w:customStyle="1" w:styleId="Bodytext70">
    <w:name w:val="Body text (7)"/>
    <w:basedOn w:val="Norml"/>
    <w:link w:val="Bodytext7"/>
    <w:rsid w:val="00ED7640"/>
    <w:pPr>
      <w:shd w:val="clear" w:color="auto" w:fill="FFFFFF"/>
      <w:spacing w:line="418" w:lineRule="exact"/>
      <w:jc w:val="center"/>
    </w:pPr>
    <w:rPr>
      <w:rFonts w:ascii="Arial" w:eastAsia="Arial" w:hAnsi="Arial" w:cs="Arial"/>
      <w:b/>
      <w:bCs/>
      <w:sz w:val="35"/>
      <w:szCs w:val="35"/>
    </w:rPr>
  </w:style>
  <w:style w:type="paragraph" w:customStyle="1" w:styleId="Bodytext80">
    <w:name w:val="Body text (8)"/>
    <w:basedOn w:val="Norml"/>
    <w:link w:val="Bodytext8"/>
    <w:rsid w:val="00ED7640"/>
    <w:pPr>
      <w:shd w:val="clear" w:color="auto" w:fill="FFFFFF"/>
      <w:spacing w:line="414" w:lineRule="exact"/>
      <w:jc w:val="both"/>
    </w:pPr>
    <w:rPr>
      <w:rFonts w:ascii="Arial" w:eastAsia="Arial" w:hAnsi="Arial" w:cs="Arial"/>
      <w:b/>
      <w:bCs/>
      <w:sz w:val="34"/>
      <w:szCs w:val="34"/>
    </w:rPr>
  </w:style>
  <w:style w:type="paragraph" w:customStyle="1" w:styleId="Heading20">
    <w:name w:val="Heading #2"/>
    <w:basedOn w:val="Norml"/>
    <w:link w:val="Heading2"/>
    <w:rsid w:val="00ED7640"/>
    <w:pPr>
      <w:shd w:val="clear" w:color="auto" w:fill="FFFFFF"/>
      <w:spacing w:line="277" w:lineRule="exact"/>
      <w:jc w:val="center"/>
      <w:outlineLvl w:val="1"/>
    </w:pPr>
    <w:rPr>
      <w:rFonts w:ascii="Arial" w:eastAsia="Arial" w:hAnsi="Arial" w:cs="Arial"/>
      <w:b/>
      <w:bCs/>
      <w:sz w:val="23"/>
      <w:szCs w:val="23"/>
    </w:rPr>
  </w:style>
  <w:style w:type="paragraph" w:customStyle="1" w:styleId="Bodytext90">
    <w:name w:val="Body text (9)"/>
    <w:basedOn w:val="Norml"/>
    <w:link w:val="Bodytext9"/>
    <w:rsid w:val="00ED7640"/>
    <w:pPr>
      <w:shd w:val="clear" w:color="auto" w:fill="FFFFFF"/>
      <w:spacing w:line="490" w:lineRule="exact"/>
      <w:jc w:val="right"/>
    </w:pPr>
    <w:rPr>
      <w:rFonts w:ascii="Arial" w:eastAsia="Arial" w:hAnsi="Arial" w:cs="Arial"/>
      <w:b/>
      <w:bCs/>
      <w:sz w:val="27"/>
      <w:szCs w:val="27"/>
    </w:rPr>
  </w:style>
  <w:style w:type="paragraph" w:customStyle="1" w:styleId="Bodytext100">
    <w:name w:val="Body text (10)"/>
    <w:basedOn w:val="Norml"/>
    <w:link w:val="Bodytext10"/>
    <w:rsid w:val="00ED7640"/>
    <w:pPr>
      <w:shd w:val="clear" w:color="auto" w:fill="FFFFFF"/>
      <w:spacing w:before="360" w:line="0" w:lineRule="atLeast"/>
    </w:pPr>
    <w:rPr>
      <w:rFonts w:ascii="Book Antiqua" w:eastAsia="Book Antiqua" w:hAnsi="Book Antiqua" w:cs="Book Antiqua"/>
      <w:smallCaps/>
      <w:sz w:val="14"/>
      <w:szCs w:val="14"/>
    </w:rPr>
  </w:style>
  <w:style w:type="paragraph" w:customStyle="1" w:styleId="Bodytext110">
    <w:name w:val="Body text (11)"/>
    <w:basedOn w:val="Norml"/>
    <w:link w:val="Bodytext11"/>
    <w:rsid w:val="00ED7640"/>
    <w:pPr>
      <w:shd w:val="clear" w:color="auto" w:fill="FFFFFF"/>
      <w:spacing w:before="60" w:after="60" w:line="0" w:lineRule="atLeast"/>
      <w:jc w:val="center"/>
    </w:pPr>
    <w:rPr>
      <w:b/>
      <w:bCs/>
      <w:i/>
      <w:iCs/>
      <w:spacing w:val="-30"/>
      <w:sz w:val="29"/>
      <w:szCs w:val="29"/>
    </w:rPr>
  </w:style>
  <w:style w:type="paragraph" w:customStyle="1" w:styleId="Bodytext130">
    <w:name w:val="Body text (13)"/>
    <w:basedOn w:val="Norml"/>
    <w:link w:val="Bodytext13"/>
    <w:rsid w:val="00ED7640"/>
    <w:pPr>
      <w:shd w:val="clear" w:color="auto" w:fill="FFFFFF"/>
      <w:spacing w:line="0" w:lineRule="atLeast"/>
    </w:pPr>
    <w:rPr>
      <w:rFonts w:ascii="Arial" w:eastAsia="Arial" w:hAnsi="Arial" w:cs="Arial"/>
      <w:b/>
      <w:bCs/>
      <w:sz w:val="23"/>
      <w:szCs w:val="23"/>
    </w:rPr>
  </w:style>
  <w:style w:type="paragraph" w:customStyle="1" w:styleId="Bodytext120">
    <w:name w:val="Body text (12)"/>
    <w:basedOn w:val="Norml"/>
    <w:link w:val="Bodytext12"/>
    <w:rsid w:val="00ED7640"/>
    <w:pPr>
      <w:shd w:val="clear" w:color="auto" w:fill="FFFFFF"/>
      <w:spacing w:before="1020" w:line="353" w:lineRule="exact"/>
    </w:pPr>
    <w:rPr>
      <w:rFonts w:ascii="Arial" w:eastAsia="Arial" w:hAnsi="Arial" w:cs="Arial"/>
      <w:b/>
      <w:bCs/>
      <w:i/>
      <w:iCs/>
      <w:sz w:val="19"/>
      <w:szCs w:val="19"/>
    </w:rPr>
  </w:style>
  <w:style w:type="paragraph" w:customStyle="1" w:styleId="Bodytext140">
    <w:name w:val="Body text (14)"/>
    <w:basedOn w:val="Norml"/>
    <w:link w:val="Bodytext14"/>
    <w:rsid w:val="00ED7640"/>
    <w:pPr>
      <w:shd w:val="clear" w:color="auto" w:fill="FFFFFF"/>
      <w:spacing w:line="158" w:lineRule="exact"/>
      <w:jc w:val="center"/>
    </w:pPr>
    <w:rPr>
      <w:rFonts w:ascii="Book Antiqua" w:eastAsia="Book Antiqua" w:hAnsi="Book Antiqua" w:cs="Book Antiqua"/>
      <w:smallCaps/>
      <w:sz w:val="15"/>
      <w:szCs w:val="15"/>
    </w:rPr>
  </w:style>
  <w:style w:type="paragraph" w:customStyle="1" w:styleId="Bodytext150">
    <w:name w:val="Body text (15)"/>
    <w:basedOn w:val="Norml"/>
    <w:link w:val="Bodytext15"/>
    <w:rsid w:val="00ED7640"/>
    <w:pPr>
      <w:shd w:val="clear" w:color="auto" w:fill="FFFFFF"/>
      <w:spacing w:line="0" w:lineRule="atLeast"/>
    </w:pPr>
    <w:rPr>
      <w:rFonts w:ascii="Book Antiqua" w:eastAsia="Book Antiqua" w:hAnsi="Book Antiqua" w:cs="Book Antiqua"/>
      <w:smallCaps/>
      <w:sz w:val="18"/>
      <w:szCs w:val="18"/>
    </w:rPr>
  </w:style>
  <w:style w:type="paragraph" w:customStyle="1" w:styleId="Bodytext160">
    <w:name w:val="Body text (16)"/>
    <w:basedOn w:val="Norml"/>
    <w:link w:val="Bodytext16"/>
    <w:rsid w:val="00ED7640"/>
    <w:pPr>
      <w:shd w:val="clear" w:color="auto" w:fill="FFFFFF"/>
      <w:spacing w:line="0" w:lineRule="atLeast"/>
    </w:pPr>
    <w:rPr>
      <w:rFonts w:ascii="Arial" w:eastAsia="Arial" w:hAnsi="Arial" w:cs="Arial"/>
      <w:sz w:val="15"/>
      <w:szCs w:val="15"/>
    </w:rPr>
  </w:style>
  <w:style w:type="paragraph" w:customStyle="1" w:styleId="Bodytext170">
    <w:name w:val="Body text (17)"/>
    <w:basedOn w:val="Norml"/>
    <w:link w:val="Bodytext17"/>
    <w:rsid w:val="00ED7640"/>
    <w:pPr>
      <w:shd w:val="clear" w:color="auto" w:fill="FFFFFF"/>
      <w:spacing w:line="0" w:lineRule="atLeast"/>
    </w:pPr>
    <w:rPr>
      <w:rFonts w:ascii="Book Antiqua" w:eastAsia="Book Antiqua" w:hAnsi="Book Antiqua" w:cs="Book Antiqua"/>
      <w:smallCaps/>
      <w:sz w:val="29"/>
      <w:szCs w:val="29"/>
    </w:rPr>
  </w:style>
  <w:style w:type="paragraph" w:customStyle="1" w:styleId="Bodytext180">
    <w:name w:val="Body text (18)"/>
    <w:basedOn w:val="Norml"/>
    <w:link w:val="Bodytext18"/>
    <w:rsid w:val="00ED7640"/>
    <w:pPr>
      <w:shd w:val="clear" w:color="auto" w:fill="FFFFFF"/>
      <w:spacing w:line="490" w:lineRule="exact"/>
      <w:jc w:val="right"/>
    </w:pPr>
    <w:rPr>
      <w:rFonts w:ascii="Arial" w:eastAsia="Arial" w:hAnsi="Arial" w:cs="Arial"/>
      <w:b/>
      <w:bCs/>
      <w:sz w:val="31"/>
      <w:szCs w:val="31"/>
    </w:rPr>
  </w:style>
  <w:style w:type="paragraph" w:customStyle="1" w:styleId="Bodytext190">
    <w:name w:val="Body text (19)"/>
    <w:basedOn w:val="Norml"/>
    <w:link w:val="Bodytext19"/>
    <w:rsid w:val="00ED7640"/>
    <w:pPr>
      <w:shd w:val="clear" w:color="auto" w:fill="FFFFFF"/>
      <w:spacing w:after="180" w:line="0" w:lineRule="atLeast"/>
      <w:jc w:val="center"/>
    </w:pPr>
    <w:rPr>
      <w:sz w:val="8"/>
      <w:szCs w:val="8"/>
    </w:rPr>
  </w:style>
  <w:style w:type="paragraph" w:customStyle="1" w:styleId="Bodytext200">
    <w:name w:val="Body text (20)"/>
    <w:basedOn w:val="Norml"/>
    <w:link w:val="Bodytext20"/>
    <w:rsid w:val="00ED7640"/>
    <w:pPr>
      <w:shd w:val="clear" w:color="auto" w:fill="FFFFFF"/>
      <w:spacing w:line="461" w:lineRule="exact"/>
      <w:jc w:val="right"/>
    </w:pPr>
    <w:rPr>
      <w:rFonts w:ascii="Arial" w:eastAsia="Arial" w:hAnsi="Arial" w:cs="Arial"/>
      <w:b/>
      <w:bCs/>
      <w:sz w:val="38"/>
      <w:szCs w:val="38"/>
    </w:rPr>
  </w:style>
  <w:style w:type="paragraph" w:customStyle="1" w:styleId="Bodytext210">
    <w:name w:val="Body text (21)"/>
    <w:basedOn w:val="Norml"/>
    <w:link w:val="Bodytext21"/>
    <w:rsid w:val="00ED7640"/>
    <w:pPr>
      <w:shd w:val="clear" w:color="auto" w:fill="FFFFFF"/>
      <w:spacing w:line="396" w:lineRule="exact"/>
    </w:pPr>
    <w:rPr>
      <w:rFonts w:ascii="Arial" w:eastAsia="Arial" w:hAnsi="Arial" w:cs="Arial"/>
      <w:sz w:val="23"/>
      <w:szCs w:val="23"/>
    </w:rPr>
  </w:style>
  <w:style w:type="paragraph" w:customStyle="1" w:styleId="Bodytext22">
    <w:name w:val="Body text (2)"/>
    <w:basedOn w:val="Norml"/>
    <w:link w:val="Bodytext2"/>
    <w:rsid w:val="00ED7640"/>
    <w:pPr>
      <w:shd w:val="clear" w:color="auto" w:fill="FFFFFF"/>
      <w:spacing w:before="420" w:line="0" w:lineRule="atLeast"/>
    </w:pPr>
    <w:rPr>
      <w:rFonts w:ascii="Arial" w:eastAsia="Arial" w:hAnsi="Arial" w:cs="Arial"/>
      <w:sz w:val="18"/>
      <w:szCs w:val="18"/>
    </w:rPr>
  </w:style>
  <w:style w:type="paragraph" w:customStyle="1" w:styleId="Bodytext221">
    <w:name w:val="Body text (22)"/>
    <w:basedOn w:val="Norml"/>
    <w:link w:val="Bodytext220"/>
    <w:rsid w:val="00ED7640"/>
    <w:pPr>
      <w:shd w:val="clear" w:color="auto" w:fill="FFFFFF"/>
      <w:spacing w:line="0" w:lineRule="atLeast"/>
    </w:pPr>
    <w:rPr>
      <w:rFonts w:ascii="Arial" w:eastAsia="Arial" w:hAnsi="Arial" w:cs="Arial"/>
      <w:sz w:val="27"/>
      <w:szCs w:val="27"/>
    </w:rPr>
  </w:style>
  <w:style w:type="paragraph" w:customStyle="1" w:styleId="Bodytext230">
    <w:name w:val="Body text (23)"/>
    <w:basedOn w:val="Norml"/>
    <w:link w:val="Bodytext23"/>
    <w:rsid w:val="00ED7640"/>
    <w:pPr>
      <w:shd w:val="clear" w:color="auto" w:fill="FFFFFF"/>
      <w:spacing w:line="0" w:lineRule="atLeast"/>
      <w:jc w:val="center"/>
    </w:pPr>
    <w:rPr>
      <w:rFonts w:ascii="Arial" w:eastAsia="Arial" w:hAnsi="Arial" w:cs="Arial"/>
      <w:sz w:val="39"/>
      <w:szCs w:val="39"/>
    </w:rPr>
  </w:style>
  <w:style w:type="paragraph" w:customStyle="1" w:styleId="Bodytext240">
    <w:name w:val="Body text (24)"/>
    <w:basedOn w:val="Norml"/>
    <w:link w:val="Bodytext24"/>
    <w:rsid w:val="00ED7640"/>
    <w:pPr>
      <w:shd w:val="clear" w:color="auto" w:fill="FFFFFF"/>
      <w:spacing w:line="0" w:lineRule="atLeast"/>
    </w:pPr>
    <w:rPr>
      <w:rFonts w:ascii="Arial" w:eastAsia="Arial" w:hAnsi="Arial" w:cs="Arial"/>
      <w:sz w:val="8"/>
      <w:szCs w:val="8"/>
    </w:rPr>
  </w:style>
  <w:style w:type="paragraph" w:customStyle="1" w:styleId="Bodytext260">
    <w:name w:val="Body text (26)"/>
    <w:basedOn w:val="Norml"/>
    <w:link w:val="Bodytext26"/>
    <w:rsid w:val="00ED7640"/>
    <w:pPr>
      <w:shd w:val="clear" w:color="auto" w:fill="FFFFFF"/>
      <w:spacing w:line="0" w:lineRule="atLeast"/>
    </w:pPr>
    <w:rPr>
      <w:rFonts w:ascii="Arial" w:eastAsia="Arial" w:hAnsi="Arial" w:cs="Arial"/>
      <w:b/>
      <w:bCs/>
      <w:sz w:val="21"/>
      <w:szCs w:val="21"/>
    </w:rPr>
  </w:style>
  <w:style w:type="paragraph" w:customStyle="1" w:styleId="Bodytext250">
    <w:name w:val="Body text (25)"/>
    <w:basedOn w:val="Norml"/>
    <w:link w:val="Bodytext25"/>
    <w:rsid w:val="00ED7640"/>
    <w:pPr>
      <w:shd w:val="clear" w:color="auto" w:fill="FFFFFF"/>
      <w:spacing w:line="173" w:lineRule="exact"/>
      <w:jc w:val="right"/>
    </w:pPr>
    <w:rPr>
      <w:sz w:val="13"/>
      <w:szCs w:val="13"/>
    </w:rPr>
  </w:style>
  <w:style w:type="paragraph" w:customStyle="1" w:styleId="Bodytext270">
    <w:name w:val="Body text (27)"/>
    <w:basedOn w:val="Norml"/>
    <w:link w:val="Bodytext27"/>
    <w:rsid w:val="00ED7640"/>
    <w:pPr>
      <w:shd w:val="clear" w:color="auto" w:fill="FFFFFF"/>
      <w:spacing w:line="0" w:lineRule="atLeast"/>
    </w:pPr>
    <w:rPr>
      <w:rFonts w:ascii="Arial" w:eastAsia="Arial" w:hAnsi="Arial" w:cs="Arial"/>
      <w:b/>
      <w:bCs/>
      <w:sz w:val="15"/>
      <w:szCs w:val="15"/>
    </w:rPr>
  </w:style>
  <w:style w:type="paragraph" w:customStyle="1" w:styleId="Bodytext290">
    <w:name w:val="Body text (29)"/>
    <w:basedOn w:val="Norml"/>
    <w:link w:val="Bodytext29"/>
    <w:rsid w:val="00ED7640"/>
    <w:pPr>
      <w:shd w:val="clear" w:color="auto" w:fill="FFFFFF"/>
      <w:spacing w:line="0" w:lineRule="atLeast"/>
    </w:pPr>
    <w:rPr>
      <w:rFonts w:ascii="Arial" w:eastAsia="Arial" w:hAnsi="Arial" w:cs="Arial"/>
      <w:b/>
      <w:bCs/>
      <w:sz w:val="16"/>
      <w:szCs w:val="16"/>
    </w:rPr>
  </w:style>
  <w:style w:type="paragraph" w:customStyle="1" w:styleId="Bodytext280">
    <w:name w:val="Body text (28)"/>
    <w:basedOn w:val="Norml"/>
    <w:link w:val="Bodytext28"/>
    <w:rsid w:val="00ED7640"/>
    <w:pPr>
      <w:shd w:val="clear" w:color="auto" w:fill="FFFFFF"/>
      <w:spacing w:line="0" w:lineRule="atLeast"/>
    </w:pPr>
    <w:rPr>
      <w:rFonts w:ascii="Arial" w:eastAsia="Arial" w:hAnsi="Arial" w:cs="Arial"/>
      <w:i/>
      <w:iCs/>
      <w:sz w:val="17"/>
      <w:szCs w:val="17"/>
    </w:rPr>
  </w:style>
  <w:style w:type="paragraph" w:styleId="lfej">
    <w:name w:val="header"/>
    <w:basedOn w:val="Norml"/>
    <w:link w:val="lfejChar"/>
    <w:uiPriority w:val="99"/>
    <w:unhideWhenUsed/>
    <w:rsid w:val="009F50ED"/>
    <w:pPr>
      <w:tabs>
        <w:tab w:val="center" w:pos="4536"/>
        <w:tab w:val="right" w:pos="9072"/>
      </w:tabs>
    </w:pPr>
  </w:style>
  <w:style w:type="character" w:customStyle="1" w:styleId="lfejChar">
    <w:name w:val="Élőfej Char"/>
    <w:basedOn w:val="Bekezdsalapbettpusa"/>
    <w:link w:val="lfej"/>
    <w:uiPriority w:val="99"/>
    <w:rsid w:val="009F50ED"/>
    <w:rPr>
      <w:color w:val="000000"/>
    </w:rPr>
  </w:style>
  <w:style w:type="paragraph" w:styleId="llb">
    <w:name w:val="footer"/>
    <w:basedOn w:val="Norml"/>
    <w:link w:val="llbChar"/>
    <w:uiPriority w:val="99"/>
    <w:unhideWhenUsed/>
    <w:rsid w:val="009F50ED"/>
    <w:pPr>
      <w:tabs>
        <w:tab w:val="center" w:pos="4536"/>
        <w:tab w:val="right" w:pos="9072"/>
      </w:tabs>
    </w:pPr>
  </w:style>
  <w:style w:type="character" w:customStyle="1" w:styleId="llbChar">
    <w:name w:val="Élőláb Char"/>
    <w:basedOn w:val="Bekezdsalapbettpusa"/>
    <w:link w:val="llb"/>
    <w:uiPriority w:val="99"/>
    <w:rsid w:val="009F50ED"/>
    <w:rPr>
      <w:color w:val="000000"/>
    </w:rPr>
  </w:style>
  <w:style w:type="character" w:styleId="Oldalszm">
    <w:name w:val="page number"/>
    <w:basedOn w:val="Bekezdsalapbettpusa"/>
    <w:uiPriority w:val="99"/>
    <w:rsid w:val="009F50ED"/>
    <w:rPr>
      <w:rFonts w:cs="Times New Roman"/>
    </w:rPr>
  </w:style>
  <w:style w:type="paragraph" w:styleId="Buborkszveg">
    <w:name w:val="Balloon Text"/>
    <w:basedOn w:val="Norml"/>
    <w:link w:val="BuborkszvegChar"/>
    <w:uiPriority w:val="99"/>
    <w:semiHidden/>
    <w:unhideWhenUsed/>
    <w:rsid w:val="009F50ED"/>
    <w:rPr>
      <w:rFonts w:ascii="Tahoma" w:hAnsi="Tahoma" w:cs="Tahoma"/>
      <w:sz w:val="16"/>
      <w:szCs w:val="16"/>
    </w:rPr>
  </w:style>
  <w:style w:type="character" w:customStyle="1" w:styleId="BuborkszvegChar">
    <w:name w:val="Buborékszöveg Char"/>
    <w:basedOn w:val="Bekezdsalapbettpusa"/>
    <w:link w:val="Buborkszveg"/>
    <w:uiPriority w:val="99"/>
    <w:semiHidden/>
    <w:rsid w:val="009F50ED"/>
    <w:rPr>
      <w:rFonts w:ascii="Tahoma" w:hAnsi="Tahoma" w:cs="Tahoma"/>
      <w:color w:val="000000"/>
      <w:sz w:val="16"/>
      <w:szCs w:val="16"/>
    </w:rPr>
  </w:style>
  <w:style w:type="character" w:customStyle="1" w:styleId="Cmsor1Char">
    <w:name w:val="Címsor 1 Char"/>
    <w:basedOn w:val="Bekezdsalapbettpusa"/>
    <w:link w:val="Cmsor1"/>
    <w:uiPriority w:val="9"/>
    <w:rsid w:val="00CA2B76"/>
    <w:rPr>
      <w:rFonts w:ascii="Arial Narrow" w:eastAsiaTheme="majorEastAsia" w:hAnsi="Arial Narrow" w:cstheme="majorBidi"/>
      <w:b/>
      <w:bCs/>
      <w:caps/>
      <w:color w:val="365F91" w:themeColor="accent1" w:themeShade="BF"/>
      <w:sz w:val="28"/>
      <w:szCs w:val="28"/>
    </w:rPr>
  </w:style>
  <w:style w:type="character" w:customStyle="1" w:styleId="Cmsor2Char">
    <w:name w:val="Címsor 2 Char"/>
    <w:basedOn w:val="Bekezdsalapbettpusa"/>
    <w:link w:val="Cmsor2"/>
    <w:uiPriority w:val="9"/>
    <w:rsid w:val="0038501B"/>
    <w:rPr>
      <w:rFonts w:ascii="Arial Narrow" w:eastAsiaTheme="majorEastAsia" w:hAnsi="Arial Narrow" w:cstheme="majorBidi"/>
      <w:b/>
      <w:bCs/>
      <w:color w:val="365F91" w:themeColor="accent1" w:themeShade="BF"/>
      <w:sz w:val="26"/>
      <w:szCs w:val="26"/>
    </w:rPr>
  </w:style>
  <w:style w:type="character" w:customStyle="1" w:styleId="Cmsor3Char">
    <w:name w:val="Címsor 3 Char"/>
    <w:basedOn w:val="Bekezdsalapbettpusa"/>
    <w:link w:val="Cmsor3"/>
    <w:uiPriority w:val="9"/>
    <w:rsid w:val="0038501B"/>
    <w:rPr>
      <w:rFonts w:ascii="Arial Narrow" w:eastAsiaTheme="majorEastAsia" w:hAnsi="Arial Narrow" w:cstheme="majorBidi"/>
      <w:b/>
      <w:bCs/>
      <w:color w:val="365F91" w:themeColor="accent1" w:themeShade="BF"/>
    </w:rPr>
  </w:style>
  <w:style w:type="paragraph" w:styleId="TJ1">
    <w:name w:val="toc 1"/>
    <w:basedOn w:val="Norml"/>
    <w:next w:val="Norml"/>
    <w:autoRedefine/>
    <w:uiPriority w:val="39"/>
    <w:unhideWhenUsed/>
    <w:rsid w:val="00CA2B76"/>
    <w:pPr>
      <w:tabs>
        <w:tab w:val="left" w:pos="720"/>
        <w:tab w:val="right" w:leader="dot" w:pos="9494"/>
      </w:tabs>
      <w:spacing w:before="120" w:after="120"/>
      <w:ind w:left="426" w:hanging="284"/>
    </w:pPr>
    <w:rPr>
      <w:rFonts w:asciiTheme="minorHAnsi" w:hAnsiTheme="minorHAnsi" w:cstheme="minorHAnsi"/>
      <w:b/>
      <w:bCs/>
      <w:caps/>
      <w:sz w:val="20"/>
      <w:szCs w:val="20"/>
    </w:rPr>
  </w:style>
  <w:style w:type="paragraph" w:styleId="TJ2">
    <w:name w:val="toc 2"/>
    <w:basedOn w:val="Norml"/>
    <w:next w:val="Norml"/>
    <w:autoRedefine/>
    <w:uiPriority w:val="39"/>
    <w:unhideWhenUsed/>
    <w:rsid w:val="00847F70"/>
    <w:pPr>
      <w:ind w:left="240"/>
    </w:pPr>
    <w:rPr>
      <w:rFonts w:asciiTheme="minorHAnsi" w:hAnsiTheme="minorHAnsi" w:cstheme="minorHAnsi"/>
      <w:smallCaps/>
      <w:sz w:val="20"/>
      <w:szCs w:val="20"/>
    </w:rPr>
  </w:style>
  <w:style w:type="paragraph" w:styleId="TJ4">
    <w:name w:val="toc 4"/>
    <w:basedOn w:val="Norml"/>
    <w:next w:val="Norml"/>
    <w:autoRedefine/>
    <w:uiPriority w:val="39"/>
    <w:unhideWhenUsed/>
    <w:rsid w:val="00322B8E"/>
    <w:pPr>
      <w:ind w:left="720"/>
    </w:pPr>
    <w:rPr>
      <w:rFonts w:asciiTheme="minorHAnsi" w:hAnsiTheme="minorHAnsi" w:cstheme="minorHAnsi"/>
      <w:sz w:val="18"/>
      <w:szCs w:val="18"/>
    </w:rPr>
  </w:style>
  <w:style w:type="paragraph" w:styleId="TJ5">
    <w:name w:val="toc 5"/>
    <w:basedOn w:val="Norml"/>
    <w:next w:val="Norml"/>
    <w:autoRedefine/>
    <w:uiPriority w:val="39"/>
    <w:unhideWhenUsed/>
    <w:rsid w:val="00322B8E"/>
    <w:pPr>
      <w:ind w:left="960"/>
    </w:pPr>
    <w:rPr>
      <w:rFonts w:asciiTheme="minorHAnsi" w:hAnsiTheme="minorHAnsi" w:cstheme="minorHAnsi"/>
      <w:sz w:val="18"/>
      <w:szCs w:val="18"/>
    </w:rPr>
  </w:style>
  <w:style w:type="paragraph" w:styleId="TJ6">
    <w:name w:val="toc 6"/>
    <w:basedOn w:val="Norml"/>
    <w:next w:val="Norml"/>
    <w:autoRedefine/>
    <w:uiPriority w:val="39"/>
    <w:unhideWhenUsed/>
    <w:rsid w:val="00322B8E"/>
    <w:pPr>
      <w:ind w:left="1200"/>
    </w:pPr>
    <w:rPr>
      <w:rFonts w:asciiTheme="minorHAnsi" w:hAnsiTheme="minorHAnsi" w:cstheme="minorHAnsi"/>
      <w:sz w:val="18"/>
      <w:szCs w:val="18"/>
    </w:rPr>
  </w:style>
  <w:style w:type="paragraph" w:styleId="TJ7">
    <w:name w:val="toc 7"/>
    <w:basedOn w:val="Norml"/>
    <w:next w:val="Norml"/>
    <w:autoRedefine/>
    <w:uiPriority w:val="39"/>
    <w:unhideWhenUsed/>
    <w:rsid w:val="00322B8E"/>
    <w:pPr>
      <w:ind w:left="1440"/>
    </w:pPr>
    <w:rPr>
      <w:rFonts w:asciiTheme="minorHAnsi" w:hAnsiTheme="minorHAnsi" w:cstheme="minorHAnsi"/>
      <w:sz w:val="18"/>
      <w:szCs w:val="18"/>
    </w:rPr>
  </w:style>
  <w:style w:type="paragraph" w:styleId="TJ8">
    <w:name w:val="toc 8"/>
    <w:basedOn w:val="Norml"/>
    <w:next w:val="Norml"/>
    <w:autoRedefine/>
    <w:uiPriority w:val="39"/>
    <w:unhideWhenUsed/>
    <w:rsid w:val="00322B8E"/>
    <w:pPr>
      <w:ind w:left="1680"/>
    </w:pPr>
    <w:rPr>
      <w:rFonts w:asciiTheme="minorHAnsi" w:hAnsiTheme="minorHAnsi" w:cstheme="minorHAnsi"/>
      <w:sz w:val="18"/>
      <w:szCs w:val="18"/>
    </w:rPr>
  </w:style>
  <w:style w:type="paragraph" w:styleId="TJ9">
    <w:name w:val="toc 9"/>
    <w:basedOn w:val="Norml"/>
    <w:next w:val="Norml"/>
    <w:autoRedefine/>
    <w:uiPriority w:val="39"/>
    <w:unhideWhenUsed/>
    <w:rsid w:val="00322B8E"/>
    <w:pPr>
      <w:ind w:left="1920"/>
    </w:pPr>
    <w:rPr>
      <w:rFonts w:asciiTheme="minorHAnsi" w:hAnsiTheme="minorHAnsi" w:cstheme="minorHAnsi"/>
      <w:sz w:val="18"/>
      <w:szCs w:val="18"/>
    </w:rPr>
  </w:style>
  <w:style w:type="paragraph" w:styleId="Listaszerbekezds">
    <w:name w:val="List Paragraph"/>
    <w:basedOn w:val="Norml"/>
    <w:uiPriority w:val="34"/>
    <w:qFormat/>
    <w:rsid w:val="002B5A0E"/>
    <w:pPr>
      <w:ind w:left="720"/>
      <w:contextualSpacing/>
    </w:pPr>
  </w:style>
  <w:style w:type="character" w:customStyle="1" w:styleId="Cmsor4Char">
    <w:name w:val="Címsor 4 Char"/>
    <w:basedOn w:val="Bekezdsalapbettpusa"/>
    <w:link w:val="Cmsor4"/>
    <w:uiPriority w:val="9"/>
    <w:rsid w:val="000D5683"/>
    <w:rPr>
      <w:rFonts w:asciiTheme="majorHAnsi" w:eastAsiaTheme="majorEastAsia" w:hAnsiTheme="majorHAnsi" w:cstheme="majorBidi"/>
      <w:b/>
      <w:bCs/>
      <w:i/>
      <w:iCs/>
      <w:color w:val="4F81BD" w:themeColor="accent1"/>
    </w:rPr>
  </w:style>
  <w:style w:type="character" w:customStyle="1" w:styleId="Cmsor5Char">
    <w:name w:val="Címsor 5 Char"/>
    <w:basedOn w:val="Bekezdsalapbettpusa"/>
    <w:link w:val="Cmsor5"/>
    <w:uiPriority w:val="9"/>
    <w:rsid w:val="000D5683"/>
    <w:rPr>
      <w:rFonts w:asciiTheme="majorHAnsi" w:eastAsiaTheme="majorEastAsia" w:hAnsiTheme="majorHAnsi" w:cstheme="majorBidi"/>
      <w:color w:val="243F60" w:themeColor="accent1" w:themeShade="7F"/>
    </w:rPr>
  </w:style>
  <w:style w:type="character" w:customStyle="1" w:styleId="Cmsor6Char">
    <w:name w:val="Címsor 6 Char"/>
    <w:basedOn w:val="Bekezdsalapbettpusa"/>
    <w:link w:val="Cmsor6"/>
    <w:uiPriority w:val="9"/>
    <w:semiHidden/>
    <w:rsid w:val="000D5683"/>
    <w:rPr>
      <w:rFonts w:asciiTheme="majorHAnsi" w:eastAsiaTheme="majorEastAsia" w:hAnsiTheme="majorHAnsi" w:cstheme="majorBidi"/>
      <w:i/>
      <w:iCs/>
      <w:color w:val="243F60" w:themeColor="accent1" w:themeShade="7F"/>
    </w:rPr>
  </w:style>
  <w:style w:type="character" w:customStyle="1" w:styleId="Cmsor7Char">
    <w:name w:val="Címsor 7 Char"/>
    <w:basedOn w:val="Bekezdsalapbettpusa"/>
    <w:link w:val="Cmsor7"/>
    <w:uiPriority w:val="9"/>
    <w:semiHidden/>
    <w:rsid w:val="000D5683"/>
    <w:rPr>
      <w:rFonts w:asciiTheme="majorHAnsi" w:eastAsiaTheme="majorEastAsia" w:hAnsiTheme="majorHAnsi" w:cstheme="majorBidi"/>
      <w:i/>
      <w:iCs/>
      <w:color w:val="404040" w:themeColor="text1" w:themeTint="BF"/>
    </w:rPr>
  </w:style>
  <w:style w:type="character" w:customStyle="1" w:styleId="Cmsor8Char">
    <w:name w:val="Címsor 8 Char"/>
    <w:basedOn w:val="Bekezdsalapbettpusa"/>
    <w:link w:val="Cmsor8"/>
    <w:uiPriority w:val="9"/>
    <w:semiHidden/>
    <w:rsid w:val="000D5683"/>
    <w:rPr>
      <w:rFonts w:asciiTheme="majorHAnsi" w:eastAsiaTheme="majorEastAsia" w:hAnsiTheme="majorHAnsi" w:cstheme="majorBidi"/>
      <w:color w:val="404040" w:themeColor="text1" w:themeTint="BF"/>
      <w:sz w:val="20"/>
      <w:szCs w:val="20"/>
    </w:rPr>
  </w:style>
  <w:style w:type="character" w:customStyle="1" w:styleId="Cmsor9Char">
    <w:name w:val="Címsor 9 Char"/>
    <w:basedOn w:val="Bekezdsalapbettpusa"/>
    <w:link w:val="Cmsor9"/>
    <w:uiPriority w:val="9"/>
    <w:semiHidden/>
    <w:rsid w:val="000D5683"/>
    <w:rPr>
      <w:rFonts w:asciiTheme="majorHAnsi" w:eastAsiaTheme="majorEastAsia" w:hAnsiTheme="majorHAnsi" w:cstheme="majorBidi"/>
      <w:i/>
      <w:iCs/>
      <w:color w:val="404040" w:themeColor="text1" w:themeTint="BF"/>
      <w:sz w:val="20"/>
      <w:szCs w:val="20"/>
    </w:rPr>
  </w:style>
  <w:style w:type="paragraph" w:styleId="Tartalomjegyzkcmsora">
    <w:name w:val="TOC Heading"/>
    <w:basedOn w:val="Cmsor1"/>
    <w:next w:val="Norml"/>
    <w:uiPriority w:val="39"/>
    <w:unhideWhenUsed/>
    <w:qFormat/>
    <w:rsid w:val="00886C9B"/>
    <w:pPr>
      <w:numPr>
        <w:numId w:val="0"/>
      </w:numPr>
      <w:spacing w:line="276" w:lineRule="auto"/>
      <w:outlineLvl w:val="9"/>
    </w:pPr>
    <w:rPr>
      <w:lang w:eastAsia="en-US"/>
    </w:rPr>
  </w:style>
  <w:style w:type="paragraph" w:styleId="Nincstrkz">
    <w:name w:val="No Spacing"/>
    <w:uiPriority w:val="1"/>
    <w:qFormat/>
    <w:rsid w:val="00435188"/>
    <w:rPr>
      <w:color w:val="000000"/>
    </w:rPr>
  </w:style>
  <w:style w:type="paragraph" w:customStyle="1" w:styleId="Szvegtrzs2">
    <w:name w:val="Szövegtörzs2"/>
    <w:basedOn w:val="Norml"/>
    <w:rsid w:val="000C0431"/>
    <w:pPr>
      <w:shd w:val="clear" w:color="auto" w:fill="FFFFFF"/>
      <w:spacing w:before="600" w:after="720" w:line="0" w:lineRule="atLeast"/>
      <w:ind w:hanging="700"/>
    </w:pPr>
    <w:rPr>
      <w:rFonts w:ascii="Arial" w:eastAsia="Arial" w:hAnsi="Arial" w:cs="Arial"/>
      <w:color w:val="auto"/>
      <w:sz w:val="19"/>
      <w:szCs w:val="19"/>
      <w:lang w:eastAsia="en-US"/>
    </w:rPr>
  </w:style>
  <w:style w:type="paragraph" w:styleId="Szvegtrzs">
    <w:name w:val="Body Text"/>
    <w:basedOn w:val="Norml"/>
    <w:link w:val="SzvegtrzsChar"/>
    <w:uiPriority w:val="1"/>
    <w:qFormat/>
    <w:rsid w:val="00177C5C"/>
    <w:pPr>
      <w:widowControl w:val="0"/>
      <w:ind w:left="40"/>
    </w:pPr>
    <w:rPr>
      <w:rFonts w:ascii="Times New Roman" w:eastAsia="Times New Roman" w:hAnsi="Times New Roman" w:cstheme="minorBidi"/>
      <w:color w:val="auto"/>
      <w:lang w:val="en-US" w:eastAsia="en-US"/>
    </w:rPr>
  </w:style>
  <w:style w:type="character" w:customStyle="1" w:styleId="SzvegtrzsChar">
    <w:name w:val="Szövegtörzs Char"/>
    <w:basedOn w:val="Bekezdsalapbettpusa"/>
    <w:link w:val="Szvegtrzs"/>
    <w:uiPriority w:val="1"/>
    <w:rsid w:val="00177C5C"/>
    <w:rPr>
      <w:rFonts w:ascii="Times New Roman" w:eastAsia="Times New Roman" w:hAnsi="Times New Roman" w:cstheme="minorBidi"/>
      <w:lang w:val="en-US" w:eastAsia="en-US"/>
    </w:rPr>
  </w:style>
  <w:style w:type="table" w:styleId="Rcsostblzat">
    <w:name w:val="Table Grid"/>
    <w:basedOn w:val="Normltblzat"/>
    <w:unhideWhenUsed/>
    <w:rsid w:val="009D7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elsorol1">
    <w:name w:val="felsorol_1"/>
    <w:basedOn w:val="Norml"/>
    <w:rsid w:val="00CB43EB"/>
    <w:pPr>
      <w:numPr>
        <w:numId w:val="1"/>
      </w:numPr>
      <w:tabs>
        <w:tab w:val="left" w:pos="567"/>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1"/>
      </w:tabs>
      <w:suppressAutoHyphens/>
      <w:spacing w:after="120"/>
      <w:ind w:left="567" w:firstLine="0"/>
      <w:jc w:val="both"/>
    </w:pPr>
    <w:rPr>
      <w:rFonts w:ascii="Arial" w:eastAsia="Times New Roman" w:hAnsi="Arial" w:cs="Times New Roman"/>
      <w:color w:val="auto"/>
      <w:szCs w:val="20"/>
      <w:lang w:eastAsia="ar-SA"/>
    </w:rPr>
  </w:style>
  <w:style w:type="paragraph" w:customStyle="1" w:styleId="Sajtstlus3">
    <w:name w:val="Saját stílus 3"/>
    <w:basedOn w:val="Cmsor3"/>
    <w:link w:val="Sajtstlus3Char"/>
    <w:qFormat/>
    <w:rsid w:val="00F76F15"/>
  </w:style>
  <w:style w:type="character" w:customStyle="1" w:styleId="Sajtstlus3Char">
    <w:name w:val="Saját stílus 3 Char"/>
    <w:basedOn w:val="Cmsor3Char"/>
    <w:link w:val="Sajtstlus3"/>
    <w:rsid w:val="00F76F15"/>
    <w:rPr>
      <w:rFonts w:ascii="Arial Narrow" w:eastAsiaTheme="majorEastAsia" w:hAnsi="Arial Narrow" w:cstheme="majorBidi"/>
      <w:b/>
      <w:bCs/>
      <w:color w:val="365F91" w:themeColor="accent1" w:themeShade="BF"/>
    </w:rPr>
  </w:style>
  <w:style w:type="paragraph" w:styleId="Lbjegyzetszveg">
    <w:name w:val="footnote text"/>
    <w:basedOn w:val="Norml"/>
    <w:link w:val="LbjegyzetszvegChar"/>
    <w:uiPriority w:val="99"/>
    <w:semiHidden/>
    <w:unhideWhenUsed/>
    <w:rsid w:val="00F3450F"/>
    <w:rPr>
      <w:sz w:val="20"/>
      <w:szCs w:val="20"/>
    </w:rPr>
  </w:style>
  <w:style w:type="character" w:customStyle="1" w:styleId="LbjegyzetszvegChar">
    <w:name w:val="Lábjegyzetszöveg Char"/>
    <w:basedOn w:val="Bekezdsalapbettpusa"/>
    <w:link w:val="Lbjegyzetszveg"/>
    <w:uiPriority w:val="99"/>
    <w:semiHidden/>
    <w:rsid w:val="00F3450F"/>
    <w:rPr>
      <w:color w:val="000000"/>
      <w:sz w:val="20"/>
      <w:szCs w:val="20"/>
    </w:rPr>
  </w:style>
  <w:style w:type="character" w:styleId="Lbjegyzet-hivatkozs">
    <w:name w:val="footnote reference"/>
    <w:basedOn w:val="Bekezdsalapbettpusa"/>
    <w:uiPriority w:val="99"/>
    <w:semiHidden/>
    <w:unhideWhenUsed/>
    <w:rsid w:val="00F3450F"/>
    <w:rPr>
      <w:vertAlign w:val="superscript"/>
    </w:rPr>
  </w:style>
  <w:style w:type="paragraph" w:styleId="Cm">
    <w:name w:val="Title"/>
    <w:basedOn w:val="Norml"/>
    <w:next w:val="Norml"/>
    <w:link w:val="CmChar"/>
    <w:uiPriority w:val="10"/>
    <w:qFormat/>
    <w:rsid w:val="008A6D0C"/>
    <w:pPr>
      <w:contextualSpacing/>
    </w:pPr>
    <w:rPr>
      <w:rFonts w:asciiTheme="majorHAnsi" w:eastAsiaTheme="majorEastAsia" w:hAnsiTheme="majorHAnsi" w:cstheme="majorBidi"/>
      <w:color w:val="auto"/>
      <w:spacing w:val="-10"/>
      <w:kern w:val="28"/>
      <w:sz w:val="56"/>
      <w:szCs w:val="56"/>
    </w:rPr>
  </w:style>
  <w:style w:type="character" w:customStyle="1" w:styleId="CmChar">
    <w:name w:val="Cím Char"/>
    <w:basedOn w:val="Bekezdsalapbettpusa"/>
    <w:link w:val="Cm"/>
    <w:uiPriority w:val="10"/>
    <w:rsid w:val="008A6D0C"/>
    <w:rPr>
      <w:rFonts w:asciiTheme="majorHAnsi" w:eastAsiaTheme="majorEastAsia" w:hAnsiTheme="majorHAnsi" w:cstheme="majorBidi"/>
      <w:spacing w:val="-10"/>
      <w:kern w:val="28"/>
      <w:sz w:val="56"/>
      <w:szCs w:val="56"/>
    </w:rPr>
  </w:style>
  <w:style w:type="numbering" w:customStyle="1" w:styleId="Stlus1">
    <w:name w:val="Stílus1"/>
    <w:uiPriority w:val="99"/>
    <w:rsid w:val="00842CC6"/>
    <w:pPr>
      <w:numPr>
        <w:numId w:val="3"/>
      </w:numPr>
    </w:pPr>
  </w:style>
  <w:style w:type="character" w:styleId="Helyrzszveg">
    <w:name w:val="Placeholder Text"/>
    <w:basedOn w:val="Bekezdsalapbettpusa"/>
    <w:uiPriority w:val="99"/>
    <w:semiHidden/>
    <w:rsid w:val="00E164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469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modinvest.hu/adatkeze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i@modinvest.hu"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modinvest.hu"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6C94ED15A4D40939D91A2C784E88C53"/>
        <w:category>
          <w:name w:val="Általános"/>
          <w:gallery w:val="placeholder"/>
        </w:category>
        <w:types>
          <w:type w:val="bbPlcHdr"/>
        </w:types>
        <w:behaviors>
          <w:behavior w:val="content"/>
        </w:behaviors>
        <w:guid w:val="{39F93DD1-5056-4960-811F-9335C4CE139E}"/>
      </w:docPartPr>
      <w:docPartBody>
        <w:p w:rsidR="00944B14" w:rsidRDefault="00AC799E">
          <w:r w:rsidRPr="003B183E">
            <w:rPr>
              <w:rStyle w:val="Helyrzszveg"/>
            </w:rPr>
            <w:t>[Közzététel dátuma]</w:t>
          </w:r>
        </w:p>
      </w:docPartBody>
    </w:docPart>
    <w:docPart>
      <w:docPartPr>
        <w:name w:val="D6311A8B255D4C11BC6A9A9D9F4B8E92"/>
        <w:category>
          <w:name w:val="Általános"/>
          <w:gallery w:val="placeholder"/>
        </w:category>
        <w:types>
          <w:type w:val="bbPlcHdr"/>
        </w:types>
        <w:behaviors>
          <w:behavior w:val="content"/>
        </w:behaviors>
        <w:guid w:val="{249A4B0B-CB48-4D6E-98EE-A9ED664695C2}"/>
      </w:docPartPr>
      <w:docPartBody>
        <w:p w:rsidR="00944B14" w:rsidRDefault="00AC799E">
          <w:r w:rsidRPr="003B183E">
            <w:rPr>
              <w:rStyle w:val="Helyrzszveg"/>
            </w:rPr>
            <w:t>[Közzététel dátuma]</w:t>
          </w:r>
        </w:p>
      </w:docPartBody>
    </w:docPart>
    <w:docPart>
      <w:docPartPr>
        <w:name w:val="AA501A244ACF47058075A821926ED4C5"/>
        <w:category>
          <w:name w:val="Általános"/>
          <w:gallery w:val="placeholder"/>
        </w:category>
        <w:types>
          <w:type w:val="bbPlcHdr"/>
        </w:types>
        <w:behaviors>
          <w:behavior w:val="content"/>
        </w:behaviors>
        <w:guid w:val="{6DCF6623-1068-405A-8A95-35DAAF79AD38}"/>
      </w:docPartPr>
      <w:docPartBody>
        <w:p w:rsidR="005D7298" w:rsidRDefault="003202CD">
          <w:r w:rsidRPr="00240573">
            <w:rPr>
              <w:rStyle w:val="Helyrzszveg"/>
            </w:rPr>
            <w:t>[Cím]</w:t>
          </w:r>
        </w:p>
      </w:docPartBody>
    </w:docPart>
    <w:docPart>
      <w:docPartPr>
        <w:name w:val="06D2D75631A9448295BBD8C404F82A47"/>
        <w:category>
          <w:name w:val="Általános"/>
          <w:gallery w:val="placeholder"/>
        </w:category>
        <w:types>
          <w:type w:val="bbPlcHdr"/>
        </w:types>
        <w:behaviors>
          <w:behavior w:val="content"/>
        </w:behaviors>
        <w:guid w:val="{E7461876-7355-4FA4-8DED-19144CBB8768}"/>
      </w:docPartPr>
      <w:docPartBody>
        <w:p w:rsidR="005D7298" w:rsidRDefault="003202CD">
          <w:r w:rsidRPr="00240573">
            <w:rPr>
              <w:rStyle w:val="Helyrzszveg"/>
            </w:rPr>
            <w:t>[Cím]</w:t>
          </w:r>
        </w:p>
      </w:docPartBody>
    </w:docPart>
    <w:docPart>
      <w:docPartPr>
        <w:name w:val="FB59A1CE92FE4AFCAA9C07EBEC14EE39"/>
        <w:category>
          <w:name w:val="Általános"/>
          <w:gallery w:val="placeholder"/>
        </w:category>
        <w:types>
          <w:type w:val="bbPlcHdr"/>
        </w:types>
        <w:behaviors>
          <w:behavior w:val="content"/>
        </w:behaviors>
        <w:guid w:val="{248B3630-15E7-4B7C-AB8A-5651D2C790D2}"/>
      </w:docPartPr>
      <w:docPartBody>
        <w:p w:rsidR="005D7298" w:rsidRDefault="003202CD">
          <w:r w:rsidRPr="00240573">
            <w:rPr>
              <w:rStyle w:val="Helyrzszveg"/>
            </w:rPr>
            <w:t>[Közzététel dátuma]</w:t>
          </w:r>
        </w:p>
      </w:docPartBody>
    </w:docPart>
    <w:docPart>
      <w:docPartPr>
        <w:name w:val="00FD5ED8724F404780B0D070BFF9FD6E"/>
        <w:category>
          <w:name w:val="Általános"/>
          <w:gallery w:val="placeholder"/>
        </w:category>
        <w:types>
          <w:type w:val="bbPlcHdr"/>
        </w:types>
        <w:behaviors>
          <w:behavior w:val="content"/>
        </w:behaviors>
        <w:guid w:val="{74901BFA-105B-4875-B8AD-AD9CC936BD73}"/>
      </w:docPartPr>
      <w:docPartBody>
        <w:p w:rsidR="005D7298" w:rsidRDefault="003202CD">
          <w:r w:rsidRPr="00240573">
            <w:rPr>
              <w:rStyle w:val="Helyrzszveg"/>
            </w:rPr>
            <w:t>[Közzététel dátuma]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Yu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99E"/>
    <w:rsid w:val="002B1A23"/>
    <w:rsid w:val="003202CD"/>
    <w:rsid w:val="005D7298"/>
    <w:rsid w:val="007B510B"/>
    <w:rsid w:val="00827FDB"/>
    <w:rsid w:val="008B6EC8"/>
    <w:rsid w:val="00944B14"/>
    <w:rsid w:val="00A86C97"/>
    <w:rsid w:val="00AC799E"/>
    <w:rsid w:val="00EC7A64"/>
    <w:rsid w:val="00F9738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hu-HU" w:eastAsia="hu-H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C799E"/>
    <w:rPr>
      <w:rFonts w:cs="Times New Roman"/>
      <w:sz w:val="3276"/>
      <w:szCs w:val="327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elyrzszveg">
    <w:name w:val="Placeholder Text"/>
    <w:basedOn w:val="Bekezdsalapbettpusa"/>
    <w:uiPriority w:val="99"/>
    <w:semiHidden/>
    <w:rsid w:val="003202C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06B992-F702-4B9F-BBF5-1CBDF1D35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2571</Words>
  <Characters>17746</Characters>
  <Application>Microsoft Office Word</Application>
  <DocSecurity>0</DocSecurity>
  <Lines>147</Lines>
  <Paragraphs>40</Paragraphs>
  <ScaleCrop>false</ScaleCrop>
  <HeadingPairs>
    <vt:vector size="2" baseType="variant">
      <vt:variant>
        <vt:lpstr>Cím</vt:lpstr>
      </vt:variant>
      <vt:variant>
        <vt:i4>1</vt:i4>
      </vt:variant>
    </vt:vector>
  </HeadingPairs>
  <TitlesOfParts>
    <vt:vector size="1" baseType="lpstr">
      <vt:lpstr>JOGI NYILATKOZAT - HONLAPHOZ</vt:lpstr>
    </vt:vector>
  </TitlesOfParts>
  <Company/>
  <LinksUpToDate>false</LinksUpToDate>
  <CharactersWithSpaces>20277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ADATVÉDELMI TÁJÉKOZTATÓ HONLAPHOZ</dc:title>
  <dc:creator>Tímea</dc:creator>
  <cp:lastModifiedBy>Zsótér Csaba</cp:lastModifiedBy>
  <cp:revision>6</cp:revision>
  <cp:lastPrinted>2018-07-12T14:58:00Z</cp:lastPrinted>
  <dcterms:created xsi:type="dcterms:W3CDTF">2018-11-20T14:20:00Z</dcterms:created>
  <dcterms:modified xsi:type="dcterms:W3CDTF">2019-01-05T19:36:00Z</dcterms:modified>
</cp:coreProperties>
</file>